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F6823" w14:textId="77777777" w:rsidR="00954463" w:rsidRDefault="00954463" w:rsidP="001F329E">
      <w:pPr>
        <w:rPr>
          <w:rFonts w:ascii="Garamond" w:hAnsi="Garamond"/>
          <w:b/>
          <w:sz w:val="28"/>
          <w:szCs w:val="28"/>
        </w:rPr>
      </w:pPr>
    </w:p>
    <w:p w14:paraId="22C031CB" w14:textId="180A5F1F" w:rsidR="00DE489F" w:rsidRDefault="007E237B" w:rsidP="001E367D">
      <w:pPr>
        <w:jc w:val="center"/>
        <w:rPr>
          <w:rFonts w:ascii="Garamond" w:hAnsi="Garamond"/>
          <w:b/>
          <w:sz w:val="28"/>
          <w:szCs w:val="28"/>
        </w:rPr>
      </w:pPr>
      <w:r>
        <w:rPr>
          <w:rFonts w:ascii="Garamond" w:hAnsi="Garamond"/>
          <w:b/>
          <w:sz w:val="28"/>
          <w:szCs w:val="28"/>
        </w:rPr>
        <w:t>CHRISTIAN WORLD VIEW</w:t>
      </w:r>
      <w:r w:rsidR="00516B91">
        <w:rPr>
          <w:rFonts w:ascii="Garamond" w:hAnsi="Garamond"/>
          <w:b/>
          <w:sz w:val="28"/>
          <w:szCs w:val="28"/>
        </w:rPr>
        <w:t xml:space="preserve"> (FOR SUFFERERS)</w:t>
      </w:r>
    </w:p>
    <w:p w14:paraId="663AFE13" w14:textId="2230CAF8" w:rsidR="00954463" w:rsidRDefault="007E237B" w:rsidP="002F01F3">
      <w:pPr>
        <w:rPr>
          <w:rFonts w:ascii="Garamond" w:hAnsi="Garamond"/>
          <w:b/>
          <w:sz w:val="28"/>
          <w:szCs w:val="28"/>
        </w:rPr>
      </w:pPr>
      <w:r>
        <w:rPr>
          <w:rFonts w:ascii="Garamond" w:hAnsi="Garamond"/>
          <w:b/>
          <w:sz w:val="28"/>
          <w:szCs w:val="28"/>
        </w:rPr>
        <w:t xml:space="preserve"> </w:t>
      </w:r>
    </w:p>
    <w:p w14:paraId="5CD448D3" w14:textId="77777777" w:rsidR="007E237B" w:rsidRDefault="007E237B" w:rsidP="00954463">
      <w:pPr>
        <w:rPr>
          <w:rFonts w:ascii="Garamond" w:hAnsi="Garamond"/>
          <w:b/>
          <w:sz w:val="28"/>
          <w:szCs w:val="28"/>
        </w:rPr>
      </w:pPr>
    </w:p>
    <w:p w14:paraId="56FA9B78" w14:textId="77777777" w:rsidR="00375E45" w:rsidRDefault="000F5E15" w:rsidP="000F5E15">
      <w:pPr>
        <w:pStyle w:val="ListParagraph"/>
        <w:rPr>
          <w:rFonts w:ascii="Garamond" w:hAnsi="Garamond"/>
          <w:sz w:val="28"/>
          <w:szCs w:val="28"/>
        </w:rPr>
      </w:pPr>
      <w:r>
        <w:rPr>
          <w:rFonts w:ascii="Garamond" w:hAnsi="Garamond"/>
          <w:sz w:val="28"/>
          <w:szCs w:val="28"/>
        </w:rPr>
        <w:t>We are going to look at the One True God of the Scriptures…</w:t>
      </w:r>
    </w:p>
    <w:p w14:paraId="672B3C1C" w14:textId="0FD9CB44" w:rsidR="00375E45" w:rsidRDefault="00375E45" w:rsidP="000F5E15">
      <w:pPr>
        <w:pStyle w:val="ListParagraph"/>
        <w:rPr>
          <w:rFonts w:ascii="Garamond" w:hAnsi="Garamond"/>
          <w:sz w:val="28"/>
          <w:szCs w:val="28"/>
        </w:rPr>
      </w:pPr>
      <w:r>
        <w:rPr>
          <w:rFonts w:ascii="Garamond" w:hAnsi="Garamond"/>
          <w:sz w:val="28"/>
          <w:szCs w:val="28"/>
        </w:rPr>
        <w:t>Doing this, to</w:t>
      </w:r>
      <w:r w:rsidR="000F5E15">
        <w:rPr>
          <w:rFonts w:ascii="Garamond" w:hAnsi="Garamond"/>
          <w:sz w:val="28"/>
          <w:szCs w:val="28"/>
        </w:rPr>
        <w:t xml:space="preserve"> learn the why of suffering</w:t>
      </w:r>
      <w:r>
        <w:rPr>
          <w:rFonts w:ascii="Garamond" w:hAnsi="Garamond"/>
          <w:sz w:val="28"/>
          <w:szCs w:val="28"/>
        </w:rPr>
        <w:t>,</w:t>
      </w:r>
      <w:r w:rsidR="000F5E15">
        <w:rPr>
          <w:rFonts w:ascii="Garamond" w:hAnsi="Garamond"/>
          <w:sz w:val="28"/>
          <w:szCs w:val="28"/>
        </w:rPr>
        <w:t xml:space="preserve"> and what God is doing in suffering, </w:t>
      </w:r>
    </w:p>
    <w:p w14:paraId="00ADDF22" w14:textId="77777777" w:rsidR="000F5E15" w:rsidRDefault="000F5E15" w:rsidP="000F5E15">
      <w:pPr>
        <w:pStyle w:val="ListParagraph"/>
        <w:rPr>
          <w:rFonts w:ascii="Garamond" w:hAnsi="Garamond"/>
          <w:sz w:val="28"/>
          <w:szCs w:val="28"/>
        </w:rPr>
      </w:pPr>
      <w:r>
        <w:rPr>
          <w:rFonts w:ascii="Garamond" w:hAnsi="Garamond"/>
          <w:sz w:val="28"/>
          <w:szCs w:val="28"/>
        </w:rPr>
        <w:t>will help us to see our suffering in light of who God is, and not God through our suffering.</w:t>
      </w:r>
    </w:p>
    <w:p w14:paraId="2955D07A" w14:textId="77777777" w:rsidR="000F5E15" w:rsidRDefault="000F5E15" w:rsidP="000F5E15">
      <w:pPr>
        <w:pStyle w:val="ListParagraph"/>
        <w:rPr>
          <w:rFonts w:ascii="Garamond" w:hAnsi="Garamond"/>
          <w:sz w:val="28"/>
          <w:szCs w:val="28"/>
        </w:rPr>
      </w:pPr>
    </w:p>
    <w:p w14:paraId="5C2BA9D8" w14:textId="77777777" w:rsidR="00954463" w:rsidRPr="00946740" w:rsidRDefault="00954463" w:rsidP="00954463">
      <w:pPr>
        <w:rPr>
          <w:rFonts w:ascii="Garamond" w:hAnsi="Garamond"/>
          <w:b/>
          <w:sz w:val="28"/>
          <w:szCs w:val="28"/>
        </w:rPr>
      </w:pPr>
      <w:r w:rsidRPr="00946740">
        <w:rPr>
          <w:rFonts w:ascii="Garamond" w:hAnsi="Garamond"/>
          <w:b/>
          <w:sz w:val="28"/>
          <w:szCs w:val="28"/>
        </w:rPr>
        <w:t>OUR GOD</w:t>
      </w:r>
    </w:p>
    <w:p w14:paraId="121F9A6D" w14:textId="77777777" w:rsidR="001E367D" w:rsidRPr="00DE489F" w:rsidRDefault="001E367D" w:rsidP="001E367D">
      <w:pPr>
        <w:rPr>
          <w:rFonts w:ascii="Garamond" w:hAnsi="Garamond"/>
          <w:sz w:val="13"/>
          <w:szCs w:val="13"/>
        </w:rPr>
      </w:pPr>
    </w:p>
    <w:p w14:paraId="61740663" w14:textId="77777777" w:rsidR="00E0702E" w:rsidRPr="00946740" w:rsidRDefault="001E367D" w:rsidP="00B05A91">
      <w:pPr>
        <w:pStyle w:val="ListParagraph"/>
        <w:numPr>
          <w:ilvl w:val="0"/>
          <w:numId w:val="1"/>
        </w:numPr>
        <w:rPr>
          <w:rFonts w:ascii="Garamond" w:hAnsi="Garamond"/>
          <w:sz w:val="28"/>
          <w:szCs w:val="28"/>
        </w:rPr>
      </w:pPr>
      <w:r w:rsidRPr="00946740">
        <w:rPr>
          <w:rFonts w:ascii="Garamond" w:hAnsi="Garamond"/>
          <w:b/>
          <w:sz w:val="28"/>
          <w:szCs w:val="28"/>
        </w:rPr>
        <w:t>Is High</w:t>
      </w:r>
      <w:r w:rsidRPr="00946740">
        <w:rPr>
          <w:rFonts w:ascii="Garamond" w:hAnsi="Garamond"/>
          <w:b/>
          <w:iCs/>
          <w:sz w:val="28"/>
          <w:szCs w:val="28"/>
        </w:rPr>
        <w:t>:</w:t>
      </w:r>
      <w:r w:rsidRPr="00946740">
        <w:rPr>
          <w:rFonts w:ascii="Garamond" w:hAnsi="Garamond"/>
          <w:b/>
          <w:i/>
          <w:sz w:val="28"/>
          <w:szCs w:val="28"/>
        </w:rPr>
        <w:t xml:space="preserve"> </w:t>
      </w:r>
    </w:p>
    <w:p w14:paraId="3B25E60C" w14:textId="5538FB79" w:rsidR="000401CC" w:rsidRPr="00946740" w:rsidRDefault="001E367D" w:rsidP="00E0702E">
      <w:pPr>
        <w:pStyle w:val="ListParagraph"/>
        <w:rPr>
          <w:rFonts w:ascii="Garamond" w:hAnsi="Garamond"/>
          <w:i/>
          <w:color w:val="FF0000"/>
          <w:sz w:val="28"/>
          <w:szCs w:val="28"/>
        </w:rPr>
      </w:pPr>
      <w:r w:rsidRPr="00946740">
        <w:rPr>
          <w:rFonts w:ascii="Garamond" w:hAnsi="Garamond"/>
          <w:i/>
          <w:color w:val="FF0000"/>
          <w:sz w:val="28"/>
          <w:szCs w:val="28"/>
        </w:rPr>
        <w:t>Who is like the Lord our God who is enthroned on High</w:t>
      </w:r>
      <w:r w:rsidR="00823DC4" w:rsidRPr="00946740">
        <w:rPr>
          <w:rFonts w:ascii="Garamond" w:hAnsi="Garamond"/>
          <w:i/>
          <w:color w:val="FF0000"/>
          <w:sz w:val="28"/>
          <w:szCs w:val="28"/>
        </w:rPr>
        <w:t xml:space="preserve"> </w:t>
      </w:r>
      <w:r w:rsidRPr="00946740">
        <w:rPr>
          <w:rFonts w:ascii="Garamond" w:hAnsi="Garamond"/>
          <w:i/>
          <w:color w:val="FF0000"/>
          <w:sz w:val="28"/>
          <w:szCs w:val="28"/>
        </w:rPr>
        <w:t>who humbl</w:t>
      </w:r>
      <w:r w:rsidR="007E237B" w:rsidRPr="00946740">
        <w:rPr>
          <w:rFonts w:ascii="Garamond" w:hAnsi="Garamond"/>
          <w:i/>
          <w:color w:val="FF0000"/>
          <w:sz w:val="28"/>
          <w:szCs w:val="28"/>
        </w:rPr>
        <w:t xml:space="preserve">es </w:t>
      </w:r>
      <w:r w:rsidR="00885017">
        <w:rPr>
          <w:rFonts w:ascii="Garamond" w:hAnsi="Garamond"/>
          <w:i/>
          <w:color w:val="FF0000"/>
          <w:sz w:val="28"/>
          <w:szCs w:val="28"/>
        </w:rPr>
        <w:t>H</w:t>
      </w:r>
      <w:r w:rsidR="007E237B" w:rsidRPr="00946740">
        <w:rPr>
          <w:rFonts w:ascii="Garamond" w:hAnsi="Garamond"/>
          <w:i/>
          <w:color w:val="FF0000"/>
          <w:sz w:val="28"/>
          <w:szCs w:val="28"/>
        </w:rPr>
        <w:t>imself to behold the earth.</w:t>
      </w:r>
      <w:r w:rsidRPr="00946740">
        <w:rPr>
          <w:rFonts w:ascii="Garamond" w:hAnsi="Garamond"/>
          <w:i/>
          <w:color w:val="FF0000"/>
          <w:sz w:val="28"/>
          <w:szCs w:val="28"/>
        </w:rPr>
        <w:t xml:space="preserve"> </w:t>
      </w:r>
    </w:p>
    <w:p w14:paraId="37F72B48" w14:textId="77777777" w:rsidR="001E367D" w:rsidRPr="00946740" w:rsidRDefault="001E367D" w:rsidP="00E0702E">
      <w:pPr>
        <w:pStyle w:val="ListParagraph"/>
        <w:rPr>
          <w:rFonts w:ascii="Garamond" w:hAnsi="Garamond"/>
          <w:sz w:val="28"/>
          <w:szCs w:val="28"/>
        </w:rPr>
      </w:pPr>
      <w:r w:rsidRPr="00946740">
        <w:rPr>
          <w:rFonts w:ascii="Garamond" w:hAnsi="Garamond"/>
          <w:color w:val="FF0000"/>
          <w:sz w:val="28"/>
          <w:szCs w:val="28"/>
        </w:rPr>
        <w:t>Ps 113:5-6</w:t>
      </w:r>
    </w:p>
    <w:p w14:paraId="20444997" w14:textId="68C7DDF4" w:rsidR="00954463" w:rsidRDefault="00954463" w:rsidP="00954463">
      <w:pPr>
        <w:pStyle w:val="ListParagraph"/>
        <w:rPr>
          <w:rFonts w:ascii="Garamond" w:hAnsi="Garamond"/>
          <w:color w:val="FF0000"/>
          <w:sz w:val="28"/>
          <w:szCs w:val="28"/>
        </w:rPr>
      </w:pPr>
      <w:r w:rsidRPr="00946740">
        <w:rPr>
          <w:rFonts w:ascii="Garamond" w:hAnsi="Garamond"/>
          <w:i/>
          <w:color w:val="FF0000"/>
          <w:sz w:val="28"/>
          <w:szCs w:val="28"/>
        </w:rPr>
        <w:t xml:space="preserve">For </w:t>
      </w:r>
      <w:r w:rsidR="00FA09AE">
        <w:rPr>
          <w:rFonts w:ascii="Garamond" w:hAnsi="Garamond"/>
          <w:i/>
          <w:color w:val="FF0000"/>
          <w:sz w:val="28"/>
          <w:szCs w:val="28"/>
        </w:rPr>
        <w:t>Y</w:t>
      </w:r>
      <w:r w:rsidRPr="00946740">
        <w:rPr>
          <w:rFonts w:ascii="Garamond" w:hAnsi="Garamond"/>
          <w:i/>
          <w:color w:val="FF0000"/>
          <w:sz w:val="28"/>
          <w:szCs w:val="28"/>
        </w:rPr>
        <w:t xml:space="preserve">ou oh Lord are Most High over all the earth; </w:t>
      </w:r>
      <w:r w:rsidR="00FA09AE">
        <w:rPr>
          <w:rFonts w:ascii="Garamond" w:hAnsi="Garamond"/>
          <w:i/>
          <w:color w:val="FF0000"/>
          <w:sz w:val="28"/>
          <w:szCs w:val="28"/>
        </w:rPr>
        <w:t>Y</w:t>
      </w:r>
      <w:r w:rsidRPr="00946740">
        <w:rPr>
          <w:rFonts w:ascii="Garamond" w:hAnsi="Garamond"/>
          <w:i/>
          <w:color w:val="FF0000"/>
          <w:sz w:val="28"/>
          <w:szCs w:val="28"/>
        </w:rPr>
        <w:t>ou are exalted above all gods.</w:t>
      </w:r>
      <w:r w:rsidRPr="00946740">
        <w:rPr>
          <w:rFonts w:ascii="Garamond" w:hAnsi="Garamond"/>
          <w:color w:val="FF0000"/>
          <w:sz w:val="28"/>
          <w:szCs w:val="28"/>
        </w:rPr>
        <w:t xml:space="preserve"> </w:t>
      </w:r>
      <w:r w:rsidRPr="001F329E">
        <w:rPr>
          <w:rFonts w:ascii="Garamond" w:hAnsi="Garamond"/>
          <w:color w:val="FF0000"/>
          <w:sz w:val="28"/>
          <w:szCs w:val="28"/>
        </w:rPr>
        <w:t>Ps 97:9</w:t>
      </w:r>
    </w:p>
    <w:p w14:paraId="584F284C" w14:textId="77777777" w:rsidR="003072C0" w:rsidRPr="003072C0" w:rsidRDefault="003072C0" w:rsidP="00954463">
      <w:pPr>
        <w:pStyle w:val="ListParagraph"/>
        <w:rPr>
          <w:rFonts w:ascii="Garamond" w:hAnsi="Garamond"/>
          <w:color w:val="FF0000"/>
          <w:sz w:val="13"/>
          <w:szCs w:val="13"/>
        </w:rPr>
      </w:pPr>
    </w:p>
    <w:p w14:paraId="76C7F6ED" w14:textId="77777777" w:rsidR="00823DC4" w:rsidRPr="001F329E" w:rsidRDefault="000F5E15" w:rsidP="00B05A91">
      <w:pPr>
        <w:pStyle w:val="ListParagraph"/>
        <w:numPr>
          <w:ilvl w:val="0"/>
          <w:numId w:val="1"/>
        </w:numPr>
        <w:rPr>
          <w:rFonts w:ascii="Garamond" w:hAnsi="Garamond"/>
          <w:i/>
          <w:iCs/>
          <w:sz w:val="28"/>
          <w:szCs w:val="28"/>
        </w:rPr>
      </w:pPr>
      <w:r w:rsidRPr="00946740">
        <w:rPr>
          <w:rFonts w:ascii="Garamond" w:hAnsi="Garamond"/>
          <w:b/>
          <w:sz w:val="28"/>
          <w:szCs w:val="28"/>
        </w:rPr>
        <w:t>He i</w:t>
      </w:r>
      <w:r w:rsidR="001E367D" w:rsidRPr="00946740">
        <w:rPr>
          <w:rFonts w:ascii="Garamond" w:hAnsi="Garamond"/>
          <w:b/>
          <w:sz w:val="28"/>
          <w:szCs w:val="28"/>
        </w:rPr>
        <w:t xml:space="preserve">s Holy: </w:t>
      </w:r>
      <w:r w:rsidR="001E367D" w:rsidRPr="00946740">
        <w:rPr>
          <w:rFonts w:ascii="Garamond" w:hAnsi="Garamond"/>
          <w:i/>
          <w:color w:val="FF0000"/>
          <w:sz w:val="28"/>
          <w:szCs w:val="28"/>
        </w:rPr>
        <w:t>Holy,</w:t>
      </w:r>
      <w:r w:rsidR="00823DC4" w:rsidRPr="00946740">
        <w:rPr>
          <w:rFonts w:ascii="Garamond" w:hAnsi="Garamond"/>
          <w:i/>
          <w:color w:val="FF0000"/>
          <w:sz w:val="28"/>
          <w:szCs w:val="28"/>
        </w:rPr>
        <w:t xml:space="preserve"> Holy,</w:t>
      </w:r>
      <w:r w:rsidR="007E237B" w:rsidRPr="00946740">
        <w:rPr>
          <w:rFonts w:ascii="Garamond" w:hAnsi="Garamond"/>
          <w:i/>
          <w:color w:val="FF0000"/>
          <w:sz w:val="28"/>
          <w:szCs w:val="28"/>
        </w:rPr>
        <w:t xml:space="preserve"> Holy is the Lord God almighty</w:t>
      </w:r>
      <w:r w:rsidR="007E237B" w:rsidRPr="00946740">
        <w:rPr>
          <w:rFonts w:ascii="Garamond" w:hAnsi="Garamond"/>
          <w:color w:val="FF0000"/>
          <w:sz w:val="28"/>
          <w:szCs w:val="28"/>
        </w:rPr>
        <w:t>…</w:t>
      </w:r>
      <w:r w:rsidR="00823DC4" w:rsidRPr="00946740">
        <w:rPr>
          <w:rFonts w:ascii="Garamond" w:hAnsi="Garamond"/>
          <w:color w:val="FF0000"/>
          <w:sz w:val="28"/>
          <w:szCs w:val="28"/>
        </w:rPr>
        <w:t xml:space="preserve"> </w:t>
      </w:r>
      <w:r w:rsidR="00823DC4" w:rsidRPr="001F329E">
        <w:rPr>
          <w:rFonts w:ascii="Garamond" w:hAnsi="Garamond"/>
          <w:color w:val="FF0000"/>
          <w:sz w:val="28"/>
          <w:szCs w:val="28"/>
        </w:rPr>
        <w:t>Rev 4</w:t>
      </w:r>
      <w:r w:rsidR="000401CC" w:rsidRPr="001F329E">
        <w:rPr>
          <w:rFonts w:ascii="Garamond" w:hAnsi="Garamond"/>
          <w:color w:val="FF0000"/>
          <w:sz w:val="28"/>
          <w:szCs w:val="28"/>
        </w:rPr>
        <w:t>:8</w:t>
      </w:r>
    </w:p>
    <w:p w14:paraId="2E4ED46B" w14:textId="77777777" w:rsidR="003072C0" w:rsidRPr="00DE489F" w:rsidRDefault="003072C0" w:rsidP="003072C0">
      <w:pPr>
        <w:pStyle w:val="ListParagraph"/>
        <w:rPr>
          <w:rFonts w:ascii="Garamond" w:hAnsi="Garamond"/>
          <w:sz w:val="10"/>
          <w:szCs w:val="10"/>
        </w:rPr>
      </w:pPr>
    </w:p>
    <w:p w14:paraId="7058D077" w14:textId="77777777" w:rsidR="00E0702E" w:rsidRPr="00946740" w:rsidRDefault="000F5E15" w:rsidP="00B05A91">
      <w:pPr>
        <w:pStyle w:val="ListParagraph"/>
        <w:numPr>
          <w:ilvl w:val="0"/>
          <w:numId w:val="1"/>
        </w:numPr>
        <w:rPr>
          <w:rFonts w:ascii="Garamond" w:hAnsi="Garamond"/>
          <w:sz w:val="28"/>
          <w:szCs w:val="28"/>
        </w:rPr>
      </w:pPr>
      <w:r w:rsidRPr="00946740">
        <w:rPr>
          <w:rFonts w:ascii="Garamond" w:hAnsi="Garamond"/>
          <w:b/>
          <w:sz w:val="28"/>
          <w:szCs w:val="28"/>
        </w:rPr>
        <w:t>He i</w:t>
      </w:r>
      <w:r w:rsidR="00823DC4" w:rsidRPr="00946740">
        <w:rPr>
          <w:rFonts w:ascii="Garamond" w:hAnsi="Garamond"/>
          <w:b/>
          <w:sz w:val="28"/>
          <w:szCs w:val="28"/>
        </w:rPr>
        <w:t>s Personal:</w:t>
      </w:r>
      <w:r w:rsidR="007E237B" w:rsidRPr="00946740">
        <w:rPr>
          <w:rFonts w:ascii="Garamond" w:hAnsi="Garamond"/>
          <w:sz w:val="28"/>
          <w:szCs w:val="28"/>
        </w:rPr>
        <w:t xml:space="preserve"> </w:t>
      </w:r>
    </w:p>
    <w:p w14:paraId="23F1D50E" w14:textId="0003E1A0" w:rsidR="00616A51" w:rsidRPr="00616A51" w:rsidRDefault="00616A51" w:rsidP="00616A51">
      <w:pPr>
        <w:pStyle w:val="ListParagraph"/>
        <w:numPr>
          <w:ilvl w:val="0"/>
          <w:numId w:val="26"/>
        </w:numPr>
        <w:rPr>
          <w:rFonts w:ascii="Garamond" w:hAnsi="Garamond"/>
          <w:b/>
          <w:bCs/>
          <w:iCs/>
          <w:color w:val="000000" w:themeColor="text1"/>
          <w:sz w:val="28"/>
          <w:szCs w:val="28"/>
        </w:rPr>
      </w:pPr>
      <w:r w:rsidRPr="00616A51">
        <w:rPr>
          <w:rFonts w:ascii="Garamond" w:hAnsi="Garamond"/>
          <w:b/>
          <w:bCs/>
          <w:iCs/>
          <w:color w:val="000000" w:themeColor="text1"/>
          <w:sz w:val="28"/>
          <w:szCs w:val="28"/>
        </w:rPr>
        <w:t xml:space="preserve">A God who wants to be known </w:t>
      </w:r>
      <w:r w:rsidR="00FA09AE">
        <w:rPr>
          <w:rFonts w:ascii="Garamond" w:hAnsi="Garamond"/>
          <w:b/>
          <w:bCs/>
          <w:iCs/>
          <w:color w:val="000000" w:themeColor="text1"/>
          <w:sz w:val="28"/>
          <w:szCs w:val="28"/>
        </w:rPr>
        <w:t>by us</w:t>
      </w:r>
    </w:p>
    <w:p w14:paraId="1A425480" w14:textId="7BECA2FA" w:rsidR="001E367D" w:rsidRPr="00946740" w:rsidRDefault="00E0702E" w:rsidP="00616A51">
      <w:pPr>
        <w:pStyle w:val="ListParagraph"/>
        <w:ind w:left="1800"/>
        <w:rPr>
          <w:rFonts w:ascii="Garamond" w:hAnsi="Garamond"/>
          <w:sz w:val="28"/>
          <w:szCs w:val="28"/>
        </w:rPr>
      </w:pPr>
      <w:r w:rsidRPr="00946740">
        <w:rPr>
          <w:rFonts w:ascii="Garamond" w:hAnsi="Garamond"/>
          <w:i/>
          <w:color w:val="FF0000"/>
          <w:sz w:val="28"/>
          <w:szCs w:val="28"/>
        </w:rPr>
        <w:t>L</w:t>
      </w:r>
      <w:r w:rsidR="001E367D" w:rsidRPr="00946740">
        <w:rPr>
          <w:rFonts w:ascii="Garamond" w:hAnsi="Garamond"/>
          <w:i/>
          <w:color w:val="FF0000"/>
          <w:sz w:val="28"/>
          <w:szCs w:val="28"/>
        </w:rPr>
        <w:t xml:space="preserve">et </w:t>
      </w:r>
      <w:r w:rsidR="00C8668E">
        <w:rPr>
          <w:rFonts w:ascii="Garamond" w:hAnsi="Garamond"/>
          <w:i/>
          <w:color w:val="FF0000"/>
          <w:sz w:val="28"/>
          <w:szCs w:val="28"/>
        </w:rPr>
        <w:t>H</w:t>
      </w:r>
      <w:r w:rsidR="001E367D" w:rsidRPr="00946740">
        <w:rPr>
          <w:rFonts w:ascii="Garamond" w:hAnsi="Garamond"/>
          <w:i/>
          <w:color w:val="FF0000"/>
          <w:sz w:val="28"/>
          <w:szCs w:val="28"/>
        </w:rPr>
        <w:t xml:space="preserve">im who glories, glory in this, that he understands </w:t>
      </w:r>
      <w:r w:rsidR="007E237B" w:rsidRPr="00946740">
        <w:rPr>
          <w:rFonts w:ascii="Garamond" w:hAnsi="Garamond"/>
          <w:i/>
          <w:color w:val="FF0000"/>
          <w:sz w:val="28"/>
          <w:szCs w:val="28"/>
        </w:rPr>
        <w:t>and know</w:t>
      </w:r>
      <w:r w:rsidR="00616A51">
        <w:rPr>
          <w:rFonts w:ascii="Garamond" w:hAnsi="Garamond"/>
          <w:i/>
          <w:color w:val="FF0000"/>
          <w:sz w:val="28"/>
          <w:szCs w:val="28"/>
        </w:rPr>
        <w:t>s</w:t>
      </w:r>
      <w:r w:rsidR="007E237B" w:rsidRPr="00946740">
        <w:rPr>
          <w:rFonts w:ascii="Garamond" w:hAnsi="Garamond"/>
          <w:i/>
          <w:color w:val="FF0000"/>
          <w:sz w:val="28"/>
          <w:szCs w:val="28"/>
        </w:rPr>
        <w:t xml:space="preserve"> me.</w:t>
      </w:r>
      <w:r w:rsidR="001E367D" w:rsidRPr="00946740">
        <w:rPr>
          <w:rFonts w:ascii="Garamond" w:hAnsi="Garamond"/>
          <w:color w:val="FF0000"/>
          <w:sz w:val="28"/>
          <w:szCs w:val="28"/>
        </w:rPr>
        <w:t xml:space="preserve"> </w:t>
      </w:r>
      <w:r w:rsidR="001E367D" w:rsidRPr="001F329E">
        <w:rPr>
          <w:rFonts w:ascii="Garamond" w:hAnsi="Garamond"/>
          <w:color w:val="FF0000"/>
          <w:sz w:val="28"/>
          <w:szCs w:val="28"/>
        </w:rPr>
        <w:t>Jer 29:23</w:t>
      </w:r>
    </w:p>
    <w:p w14:paraId="7DB0824C" w14:textId="77777777" w:rsidR="001E367D" w:rsidRPr="00946740" w:rsidRDefault="001E367D" w:rsidP="00B05A91">
      <w:pPr>
        <w:pStyle w:val="ListParagraph"/>
        <w:numPr>
          <w:ilvl w:val="0"/>
          <w:numId w:val="26"/>
        </w:numPr>
        <w:rPr>
          <w:rFonts w:ascii="Garamond" w:hAnsi="Garamond"/>
          <w:sz w:val="28"/>
          <w:szCs w:val="28"/>
        </w:rPr>
      </w:pPr>
      <w:r w:rsidRPr="00616A51">
        <w:rPr>
          <w:rFonts w:ascii="Garamond" w:hAnsi="Garamond"/>
          <w:b/>
          <w:bCs/>
          <w:sz w:val="28"/>
          <w:szCs w:val="28"/>
        </w:rPr>
        <w:t>About the Israelites He said</w:t>
      </w:r>
      <w:r w:rsidRPr="00946740">
        <w:rPr>
          <w:rFonts w:ascii="Garamond" w:hAnsi="Garamond"/>
          <w:sz w:val="28"/>
          <w:szCs w:val="28"/>
        </w:rPr>
        <w:t xml:space="preserve">…And surely is true for all His people… </w:t>
      </w:r>
    </w:p>
    <w:p w14:paraId="6F155282" w14:textId="77777777" w:rsidR="00616A51" w:rsidRDefault="00506C1E" w:rsidP="00616A51">
      <w:pPr>
        <w:ind w:left="1080" w:firstLine="720"/>
        <w:rPr>
          <w:rFonts w:ascii="Garamond" w:hAnsi="Garamond"/>
          <w:color w:val="FF0000"/>
          <w:sz w:val="28"/>
          <w:szCs w:val="28"/>
        </w:rPr>
      </w:pPr>
      <w:r w:rsidRPr="00946740">
        <w:rPr>
          <w:rFonts w:ascii="Garamond" w:hAnsi="Garamond"/>
          <w:i/>
          <w:color w:val="FF0000"/>
          <w:sz w:val="28"/>
          <w:szCs w:val="28"/>
        </w:rPr>
        <w:t>-</w:t>
      </w:r>
      <w:r w:rsidR="001E367D" w:rsidRPr="00946740">
        <w:rPr>
          <w:rFonts w:ascii="Garamond" w:hAnsi="Garamond"/>
          <w:i/>
          <w:color w:val="FF0000"/>
          <w:sz w:val="28"/>
          <w:szCs w:val="28"/>
        </w:rPr>
        <w:t>I will give them a heart to know Me</w:t>
      </w:r>
      <w:r w:rsidR="007E237B" w:rsidRPr="00946740">
        <w:rPr>
          <w:rFonts w:ascii="Garamond" w:hAnsi="Garamond"/>
          <w:i/>
          <w:color w:val="FF0000"/>
          <w:sz w:val="28"/>
          <w:szCs w:val="28"/>
        </w:rPr>
        <w:t>…</w:t>
      </w:r>
      <w:r w:rsidR="001E367D" w:rsidRPr="00946740">
        <w:rPr>
          <w:rFonts w:ascii="Garamond" w:hAnsi="Garamond"/>
          <w:i/>
          <w:color w:val="FF0000"/>
          <w:sz w:val="28"/>
          <w:szCs w:val="28"/>
        </w:rPr>
        <w:t>and they shall be My p</w:t>
      </w:r>
      <w:r w:rsidR="007E237B" w:rsidRPr="00946740">
        <w:rPr>
          <w:rFonts w:ascii="Garamond" w:hAnsi="Garamond"/>
          <w:i/>
          <w:color w:val="FF0000"/>
          <w:sz w:val="28"/>
          <w:szCs w:val="28"/>
        </w:rPr>
        <w:t>eople, and I will be their God</w:t>
      </w:r>
      <w:r w:rsidR="007E237B" w:rsidRPr="00946740">
        <w:rPr>
          <w:rFonts w:ascii="Garamond" w:hAnsi="Garamond"/>
          <w:color w:val="FF0000"/>
          <w:sz w:val="28"/>
          <w:szCs w:val="28"/>
        </w:rPr>
        <w:t>…</w:t>
      </w:r>
      <w:r w:rsidR="001E367D" w:rsidRPr="00946740">
        <w:rPr>
          <w:rFonts w:ascii="Garamond" w:hAnsi="Garamond"/>
          <w:color w:val="FF0000"/>
          <w:sz w:val="28"/>
          <w:szCs w:val="28"/>
        </w:rPr>
        <w:t xml:space="preserve"> </w:t>
      </w:r>
    </w:p>
    <w:p w14:paraId="7783889B" w14:textId="087E4478" w:rsidR="001E367D" w:rsidRPr="001F329E" w:rsidRDefault="001E367D" w:rsidP="00616A51">
      <w:pPr>
        <w:ind w:left="1080" w:firstLine="720"/>
        <w:rPr>
          <w:rFonts w:ascii="Garamond" w:hAnsi="Garamond"/>
          <w:color w:val="EE0000"/>
          <w:sz w:val="28"/>
          <w:szCs w:val="28"/>
        </w:rPr>
      </w:pPr>
      <w:r w:rsidRPr="001F329E">
        <w:rPr>
          <w:rFonts w:ascii="Garamond" w:hAnsi="Garamond"/>
          <w:color w:val="EE0000"/>
          <w:sz w:val="28"/>
          <w:szCs w:val="28"/>
        </w:rPr>
        <w:t>Jer 24:7</w:t>
      </w:r>
    </w:p>
    <w:p w14:paraId="0C1C8AD6" w14:textId="0632CA87" w:rsidR="001E367D" w:rsidRPr="003072C0" w:rsidRDefault="001E367D" w:rsidP="00B05A91">
      <w:pPr>
        <w:pStyle w:val="ListParagraph"/>
        <w:numPr>
          <w:ilvl w:val="0"/>
          <w:numId w:val="26"/>
        </w:numPr>
        <w:rPr>
          <w:rFonts w:ascii="Garamond" w:hAnsi="Garamond"/>
          <w:sz w:val="28"/>
          <w:szCs w:val="28"/>
        </w:rPr>
      </w:pPr>
      <w:r w:rsidRPr="00616A51">
        <w:rPr>
          <w:rFonts w:ascii="Garamond" w:hAnsi="Garamond"/>
          <w:b/>
          <w:bCs/>
          <w:sz w:val="28"/>
          <w:szCs w:val="28"/>
        </w:rPr>
        <w:t>And what could be more personal than</w:t>
      </w:r>
      <w:r w:rsidRPr="00946740">
        <w:rPr>
          <w:rFonts w:ascii="Garamond" w:hAnsi="Garamond"/>
          <w:sz w:val="28"/>
          <w:szCs w:val="28"/>
        </w:rPr>
        <w:t xml:space="preserve"> …</w:t>
      </w:r>
      <w:r w:rsidRPr="00946740">
        <w:rPr>
          <w:rFonts w:ascii="Garamond" w:hAnsi="Garamond"/>
          <w:i/>
          <w:color w:val="FF0000"/>
          <w:sz w:val="28"/>
          <w:szCs w:val="28"/>
        </w:rPr>
        <w:t>God Is Love</w:t>
      </w:r>
      <w:r w:rsidR="00DE489F">
        <w:rPr>
          <w:rFonts w:ascii="Garamond" w:hAnsi="Garamond"/>
          <w:i/>
          <w:color w:val="FF0000"/>
          <w:sz w:val="28"/>
          <w:szCs w:val="28"/>
        </w:rPr>
        <w:t>.</w:t>
      </w:r>
      <w:r w:rsidRPr="00946740">
        <w:rPr>
          <w:rFonts w:ascii="Garamond" w:hAnsi="Garamond"/>
          <w:i/>
          <w:color w:val="FF0000"/>
          <w:sz w:val="28"/>
          <w:szCs w:val="28"/>
        </w:rPr>
        <w:t xml:space="preserve"> </w:t>
      </w:r>
      <w:r w:rsidRPr="001F329E">
        <w:rPr>
          <w:rFonts w:ascii="Garamond" w:hAnsi="Garamond"/>
          <w:color w:val="FF0000"/>
          <w:sz w:val="28"/>
          <w:szCs w:val="28"/>
        </w:rPr>
        <w:t>1 Jn</w:t>
      </w:r>
      <w:r w:rsidR="000401CC" w:rsidRPr="001F329E">
        <w:rPr>
          <w:rFonts w:ascii="Garamond" w:hAnsi="Garamond"/>
          <w:color w:val="FF0000"/>
          <w:sz w:val="28"/>
          <w:szCs w:val="28"/>
        </w:rPr>
        <w:t xml:space="preserve"> 4:8</w:t>
      </w:r>
    </w:p>
    <w:p w14:paraId="790DA09D" w14:textId="77777777" w:rsidR="003072C0" w:rsidRPr="00DE489F" w:rsidRDefault="003072C0" w:rsidP="003072C0">
      <w:pPr>
        <w:pStyle w:val="ListParagraph"/>
        <w:ind w:left="1800"/>
        <w:rPr>
          <w:rFonts w:ascii="Garamond" w:hAnsi="Garamond"/>
          <w:sz w:val="10"/>
          <w:szCs w:val="10"/>
        </w:rPr>
      </w:pPr>
    </w:p>
    <w:p w14:paraId="6BF6DB7C" w14:textId="191A150A" w:rsidR="003072C0" w:rsidRPr="003072C0" w:rsidRDefault="00823DC4" w:rsidP="003072C0">
      <w:pPr>
        <w:pStyle w:val="ListParagraph"/>
        <w:numPr>
          <w:ilvl w:val="0"/>
          <w:numId w:val="1"/>
        </w:numPr>
        <w:rPr>
          <w:rFonts w:ascii="Garamond" w:hAnsi="Garamond"/>
          <w:sz w:val="28"/>
          <w:szCs w:val="28"/>
        </w:rPr>
      </w:pPr>
      <w:r w:rsidRPr="00946740">
        <w:rPr>
          <w:rFonts w:ascii="Garamond" w:hAnsi="Garamond"/>
          <w:b/>
          <w:sz w:val="28"/>
          <w:szCs w:val="28"/>
        </w:rPr>
        <w:t xml:space="preserve">He is Good: </w:t>
      </w:r>
      <w:r w:rsidR="007E237B" w:rsidRPr="00946740">
        <w:rPr>
          <w:rFonts w:ascii="Garamond" w:hAnsi="Garamond"/>
          <w:sz w:val="28"/>
          <w:szCs w:val="28"/>
        </w:rPr>
        <w:t xml:space="preserve">In all that He is, </w:t>
      </w:r>
      <w:r w:rsidR="00640C0B" w:rsidRPr="00946740">
        <w:rPr>
          <w:rFonts w:ascii="Garamond" w:hAnsi="Garamond"/>
          <w:sz w:val="28"/>
          <w:szCs w:val="28"/>
        </w:rPr>
        <w:t xml:space="preserve">and all that He does, </w:t>
      </w:r>
      <w:r w:rsidR="007E237B" w:rsidRPr="00946740">
        <w:rPr>
          <w:rFonts w:ascii="Garamond" w:hAnsi="Garamond"/>
          <w:sz w:val="28"/>
          <w:szCs w:val="28"/>
        </w:rPr>
        <w:t xml:space="preserve">He is Good. </w:t>
      </w:r>
    </w:p>
    <w:p w14:paraId="2C200727" w14:textId="0AF7E3EC" w:rsidR="001E367D" w:rsidRDefault="00823DC4" w:rsidP="00E0702E">
      <w:pPr>
        <w:pStyle w:val="ListParagraph"/>
        <w:rPr>
          <w:rFonts w:ascii="Garamond" w:hAnsi="Garamond"/>
          <w:color w:val="FF0000"/>
          <w:sz w:val="28"/>
          <w:szCs w:val="28"/>
        </w:rPr>
      </w:pPr>
      <w:r w:rsidRPr="00946740">
        <w:rPr>
          <w:rFonts w:ascii="Garamond" w:hAnsi="Garamond"/>
          <w:i/>
          <w:color w:val="FF0000"/>
          <w:sz w:val="28"/>
          <w:szCs w:val="28"/>
        </w:rPr>
        <w:t>You ar</w:t>
      </w:r>
      <w:r w:rsidR="007E237B" w:rsidRPr="00946740">
        <w:rPr>
          <w:rFonts w:ascii="Garamond" w:hAnsi="Garamond"/>
          <w:i/>
          <w:color w:val="FF0000"/>
          <w:sz w:val="28"/>
          <w:szCs w:val="28"/>
        </w:rPr>
        <w:t xml:space="preserve">e good and what </w:t>
      </w:r>
      <w:r w:rsidR="00FA09AE">
        <w:rPr>
          <w:rFonts w:ascii="Garamond" w:hAnsi="Garamond"/>
          <w:i/>
          <w:color w:val="FF0000"/>
          <w:sz w:val="28"/>
          <w:szCs w:val="28"/>
        </w:rPr>
        <w:t>Y</w:t>
      </w:r>
      <w:r w:rsidR="007E237B" w:rsidRPr="00946740">
        <w:rPr>
          <w:rFonts w:ascii="Garamond" w:hAnsi="Garamond"/>
          <w:i/>
          <w:color w:val="FF0000"/>
          <w:sz w:val="28"/>
          <w:szCs w:val="28"/>
        </w:rPr>
        <w:t>ou do is goo</w:t>
      </w:r>
      <w:r w:rsidR="007E237B" w:rsidRPr="00DE489F">
        <w:rPr>
          <w:rFonts w:ascii="Garamond" w:hAnsi="Garamond"/>
          <w:i/>
          <w:color w:val="EE0000"/>
          <w:sz w:val="28"/>
          <w:szCs w:val="28"/>
        </w:rPr>
        <w:t>d</w:t>
      </w:r>
      <w:r w:rsidR="007E237B" w:rsidRPr="00DE489F">
        <w:rPr>
          <w:rFonts w:ascii="Garamond" w:hAnsi="Garamond"/>
          <w:color w:val="EE0000"/>
          <w:sz w:val="28"/>
          <w:szCs w:val="28"/>
        </w:rPr>
        <w:t>.</w:t>
      </w:r>
      <w:r w:rsidRPr="00DE489F">
        <w:rPr>
          <w:rFonts w:ascii="Garamond" w:hAnsi="Garamond"/>
          <w:color w:val="EE0000"/>
          <w:sz w:val="28"/>
          <w:szCs w:val="28"/>
        </w:rPr>
        <w:t xml:space="preserve"> </w:t>
      </w:r>
      <w:r w:rsidRPr="001F329E">
        <w:rPr>
          <w:rFonts w:ascii="Garamond" w:hAnsi="Garamond"/>
          <w:color w:val="FF0000"/>
          <w:sz w:val="28"/>
          <w:szCs w:val="28"/>
        </w:rPr>
        <w:t>Ps 119:68</w:t>
      </w:r>
    </w:p>
    <w:p w14:paraId="0D3493C3" w14:textId="77777777" w:rsidR="003072C0" w:rsidRPr="00DE489F" w:rsidRDefault="003072C0" w:rsidP="00E0702E">
      <w:pPr>
        <w:pStyle w:val="ListParagraph"/>
        <w:rPr>
          <w:rFonts w:ascii="Garamond" w:hAnsi="Garamond"/>
          <w:sz w:val="10"/>
          <w:szCs w:val="10"/>
        </w:rPr>
      </w:pPr>
    </w:p>
    <w:p w14:paraId="63BF29F9" w14:textId="77777777" w:rsidR="007E237B" w:rsidRPr="00946740" w:rsidRDefault="00823DC4" w:rsidP="00B05A91">
      <w:pPr>
        <w:pStyle w:val="ListParagraph"/>
        <w:numPr>
          <w:ilvl w:val="0"/>
          <w:numId w:val="1"/>
        </w:numPr>
        <w:rPr>
          <w:rFonts w:ascii="Garamond" w:hAnsi="Garamond"/>
          <w:sz w:val="28"/>
          <w:szCs w:val="28"/>
        </w:rPr>
      </w:pPr>
      <w:r w:rsidRPr="00946740">
        <w:rPr>
          <w:rFonts w:ascii="Garamond" w:hAnsi="Garamond"/>
          <w:b/>
          <w:sz w:val="28"/>
          <w:szCs w:val="28"/>
        </w:rPr>
        <w:t>So</w:t>
      </w:r>
      <w:r w:rsidR="00E0702E" w:rsidRPr="00946740">
        <w:rPr>
          <w:rFonts w:ascii="Garamond" w:hAnsi="Garamond"/>
          <w:b/>
          <w:sz w:val="28"/>
          <w:szCs w:val="28"/>
        </w:rPr>
        <w:t>, our</w:t>
      </w:r>
      <w:r w:rsidRPr="00946740">
        <w:rPr>
          <w:rFonts w:ascii="Garamond" w:hAnsi="Garamond"/>
          <w:b/>
          <w:sz w:val="28"/>
          <w:szCs w:val="28"/>
        </w:rPr>
        <w:t xml:space="preserve"> God is an Awesome God-</w:t>
      </w:r>
      <w:r w:rsidR="00063447" w:rsidRPr="00946740">
        <w:rPr>
          <w:rFonts w:ascii="Garamond" w:hAnsi="Garamond"/>
          <w:b/>
          <w:sz w:val="28"/>
          <w:szCs w:val="28"/>
        </w:rPr>
        <w:t>-</w:t>
      </w:r>
      <w:r w:rsidRPr="00946740">
        <w:rPr>
          <w:rFonts w:ascii="Garamond" w:hAnsi="Garamond"/>
          <w:b/>
          <w:sz w:val="28"/>
          <w:szCs w:val="28"/>
        </w:rPr>
        <w:t>An</w:t>
      </w:r>
      <w:r w:rsidR="007E237B" w:rsidRPr="00946740">
        <w:rPr>
          <w:rFonts w:ascii="Garamond" w:hAnsi="Garamond"/>
          <w:b/>
          <w:sz w:val="28"/>
          <w:szCs w:val="28"/>
        </w:rPr>
        <w:t>d he is the Only One like Him.</w:t>
      </w:r>
      <w:r w:rsidR="007E237B" w:rsidRPr="00946740">
        <w:rPr>
          <w:rFonts w:ascii="Garamond" w:hAnsi="Garamond"/>
          <w:sz w:val="28"/>
          <w:szCs w:val="28"/>
        </w:rPr>
        <w:t xml:space="preserve"> </w:t>
      </w:r>
    </w:p>
    <w:p w14:paraId="37BA283F" w14:textId="331C9DDC" w:rsidR="00823DC4" w:rsidRPr="00946740" w:rsidRDefault="00823DC4" w:rsidP="007E237B">
      <w:pPr>
        <w:pStyle w:val="ListParagraph"/>
        <w:rPr>
          <w:rFonts w:ascii="Garamond" w:hAnsi="Garamond"/>
          <w:color w:val="FF0000"/>
          <w:sz w:val="28"/>
          <w:szCs w:val="28"/>
        </w:rPr>
      </w:pPr>
      <w:r w:rsidRPr="00946740">
        <w:rPr>
          <w:rFonts w:ascii="Garamond" w:hAnsi="Garamond"/>
          <w:i/>
          <w:color w:val="FF0000"/>
          <w:sz w:val="28"/>
          <w:szCs w:val="28"/>
        </w:rPr>
        <w:t>I am God and there is no other, I am G</w:t>
      </w:r>
      <w:r w:rsidR="007E237B" w:rsidRPr="00946740">
        <w:rPr>
          <w:rFonts w:ascii="Garamond" w:hAnsi="Garamond"/>
          <w:i/>
          <w:color w:val="FF0000"/>
          <w:sz w:val="28"/>
          <w:szCs w:val="28"/>
        </w:rPr>
        <w:t>od and there is no one like me.</w:t>
      </w:r>
      <w:r w:rsidRPr="00946740">
        <w:rPr>
          <w:rFonts w:ascii="Garamond" w:hAnsi="Garamond"/>
          <w:color w:val="FF0000"/>
          <w:sz w:val="28"/>
          <w:szCs w:val="28"/>
        </w:rPr>
        <w:t xml:space="preserve"> </w:t>
      </w:r>
      <w:r w:rsidRPr="001F329E">
        <w:rPr>
          <w:rFonts w:ascii="Garamond" w:hAnsi="Garamond"/>
          <w:color w:val="FF0000"/>
          <w:sz w:val="28"/>
          <w:szCs w:val="28"/>
        </w:rPr>
        <w:t>Is 46:9</w:t>
      </w:r>
    </w:p>
    <w:p w14:paraId="7BA6DD36" w14:textId="77777777" w:rsidR="00954463" w:rsidRPr="00DE489F" w:rsidRDefault="00954463" w:rsidP="00954463">
      <w:pPr>
        <w:rPr>
          <w:rFonts w:ascii="Garamond" w:hAnsi="Garamond"/>
          <w:b/>
          <w:sz w:val="28"/>
          <w:szCs w:val="28"/>
        </w:rPr>
      </w:pPr>
    </w:p>
    <w:p w14:paraId="4B816923" w14:textId="77777777" w:rsidR="00954463" w:rsidRPr="00946740" w:rsidRDefault="00954463" w:rsidP="00954463">
      <w:pPr>
        <w:rPr>
          <w:rFonts w:ascii="Garamond" w:hAnsi="Garamond"/>
          <w:b/>
          <w:sz w:val="28"/>
          <w:szCs w:val="28"/>
        </w:rPr>
      </w:pPr>
      <w:r w:rsidRPr="00946740">
        <w:rPr>
          <w:rFonts w:ascii="Garamond" w:hAnsi="Garamond"/>
          <w:b/>
          <w:sz w:val="28"/>
          <w:szCs w:val="28"/>
        </w:rPr>
        <w:t>GOING DEEPER</w:t>
      </w:r>
    </w:p>
    <w:p w14:paraId="3EAB3B9B" w14:textId="77777777" w:rsidR="00954463" w:rsidRPr="00946740" w:rsidRDefault="00954463" w:rsidP="00954463">
      <w:pPr>
        <w:rPr>
          <w:rFonts w:ascii="Garamond" w:hAnsi="Garamond"/>
          <w:b/>
          <w:sz w:val="16"/>
          <w:szCs w:val="16"/>
        </w:rPr>
      </w:pPr>
    </w:p>
    <w:p w14:paraId="4A1A859F" w14:textId="77777777" w:rsidR="00823DC4" w:rsidRPr="00946740" w:rsidRDefault="00823DC4" w:rsidP="00B05A91">
      <w:pPr>
        <w:pStyle w:val="ListParagraph"/>
        <w:numPr>
          <w:ilvl w:val="0"/>
          <w:numId w:val="1"/>
        </w:numPr>
        <w:rPr>
          <w:rFonts w:ascii="Garamond" w:hAnsi="Garamond"/>
          <w:sz w:val="28"/>
          <w:szCs w:val="28"/>
        </w:rPr>
      </w:pPr>
      <w:r w:rsidRPr="00946740">
        <w:rPr>
          <w:rFonts w:ascii="Garamond" w:hAnsi="Garamond"/>
          <w:b/>
          <w:sz w:val="28"/>
          <w:szCs w:val="28"/>
        </w:rPr>
        <w:t>God is High in that, He is…</w:t>
      </w:r>
    </w:p>
    <w:p w14:paraId="7684F635" w14:textId="0F8F49FD" w:rsidR="007354CC" w:rsidRPr="00946740" w:rsidRDefault="00616A51" w:rsidP="00B05A91">
      <w:pPr>
        <w:pStyle w:val="ListParagraph"/>
        <w:numPr>
          <w:ilvl w:val="0"/>
          <w:numId w:val="2"/>
        </w:numPr>
        <w:rPr>
          <w:rFonts w:ascii="Garamond" w:hAnsi="Garamond"/>
          <w:sz w:val="28"/>
          <w:szCs w:val="28"/>
        </w:rPr>
      </w:pPr>
      <w:r>
        <w:rPr>
          <w:rFonts w:ascii="Garamond" w:hAnsi="Garamond"/>
          <w:b/>
          <w:sz w:val="28"/>
          <w:szCs w:val="28"/>
        </w:rPr>
        <w:t xml:space="preserve">The </w:t>
      </w:r>
      <w:r w:rsidR="00823DC4" w:rsidRPr="00946740">
        <w:rPr>
          <w:rFonts w:ascii="Garamond" w:hAnsi="Garamond"/>
          <w:b/>
          <w:sz w:val="28"/>
          <w:szCs w:val="28"/>
        </w:rPr>
        <w:t xml:space="preserve">Creator and owner of all things. </w:t>
      </w:r>
    </w:p>
    <w:p w14:paraId="65E63A1A" w14:textId="26B5203C" w:rsidR="00823DC4" w:rsidRPr="00946740" w:rsidRDefault="007354CC" w:rsidP="007354CC">
      <w:pPr>
        <w:pStyle w:val="ListParagraph"/>
        <w:ind w:left="1560"/>
        <w:rPr>
          <w:rFonts w:ascii="Garamond" w:hAnsi="Garamond"/>
          <w:sz w:val="28"/>
          <w:szCs w:val="28"/>
        </w:rPr>
      </w:pPr>
      <w:r w:rsidRPr="00946740">
        <w:rPr>
          <w:rFonts w:ascii="Garamond" w:hAnsi="Garamond"/>
          <w:i/>
          <w:color w:val="FF0000"/>
          <w:sz w:val="28"/>
          <w:szCs w:val="28"/>
        </w:rPr>
        <w:t>It is I who made the earth and created man upon it…the earth is the Lord’s and everything in it; the world and all those who live in it</w:t>
      </w:r>
      <w:r w:rsidR="00DE489F">
        <w:rPr>
          <w:rFonts w:ascii="Garamond" w:hAnsi="Garamond"/>
          <w:color w:val="FF0000"/>
          <w:sz w:val="28"/>
          <w:szCs w:val="28"/>
        </w:rPr>
        <w:t xml:space="preserve">. </w:t>
      </w:r>
      <w:r w:rsidR="00AB7888" w:rsidRPr="001F329E">
        <w:rPr>
          <w:rFonts w:ascii="Garamond" w:hAnsi="Garamond"/>
          <w:color w:val="FF0000"/>
          <w:sz w:val="28"/>
          <w:szCs w:val="28"/>
        </w:rPr>
        <w:t>Ps 24:1</w:t>
      </w:r>
    </w:p>
    <w:p w14:paraId="4C4FD208" w14:textId="21931F5D" w:rsidR="00E0702E" w:rsidRPr="00946740" w:rsidRDefault="00616A51" w:rsidP="00B05A91">
      <w:pPr>
        <w:pStyle w:val="ListParagraph"/>
        <w:numPr>
          <w:ilvl w:val="0"/>
          <w:numId w:val="2"/>
        </w:numPr>
        <w:rPr>
          <w:rFonts w:ascii="Garamond" w:hAnsi="Garamond"/>
          <w:sz w:val="28"/>
          <w:szCs w:val="28"/>
        </w:rPr>
      </w:pPr>
      <w:r>
        <w:rPr>
          <w:rFonts w:ascii="Garamond" w:hAnsi="Garamond"/>
          <w:b/>
          <w:sz w:val="28"/>
          <w:szCs w:val="28"/>
        </w:rPr>
        <w:t xml:space="preserve">A </w:t>
      </w:r>
      <w:r w:rsidR="00823DC4" w:rsidRPr="00946740">
        <w:rPr>
          <w:rFonts w:ascii="Garamond" w:hAnsi="Garamond"/>
          <w:b/>
          <w:sz w:val="28"/>
          <w:szCs w:val="28"/>
        </w:rPr>
        <w:t>Triune</w:t>
      </w:r>
      <w:r w:rsidR="007E237B" w:rsidRPr="00946740">
        <w:rPr>
          <w:rFonts w:ascii="Garamond" w:hAnsi="Garamond"/>
          <w:sz w:val="28"/>
          <w:szCs w:val="28"/>
        </w:rPr>
        <w:t xml:space="preserve"> </w:t>
      </w:r>
      <w:r w:rsidRPr="00616A51">
        <w:rPr>
          <w:rFonts w:ascii="Garamond" w:hAnsi="Garamond"/>
          <w:b/>
          <w:bCs/>
          <w:sz w:val="28"/>
          <w:szCs w:val="28"/>
        </w:rPr>
        <w:t>God</w:t>
      </w:r>
      <w:r w:rsidR="00506C1E" w:rsidRPr="00946740">
        <w:rPr>
          <w:rFonts w:ascii="Garamond" w:hAnsi="Garamond"/>
          <w:color w:val="FF0000"/>
          <w:sz w:val="28"/>
          <w:szCs w:val="28"/>
        </w:rPr>
        <w:t>-</w:t>
      </w:r>
      <w:r w:rsidR="00AB7888" w:rsidRPr="00946740">
        <w:rPr>
          <w:rFonts w:ascii="Garamond" w:hAnsi="Garamond"/>
          <w:i/>
          <w:color w:val="FF0000"/>
          <w:sz w:val="28"/>
          <w:szCs w:val="28"/>
        </w:rPr>
        <w:t>L</w:t>
      </w:r>
      <w:r w:rsidR="007E237B" w:rsidRPr="00946740">
        <w:rPr>
          <w:rFonts w:ascii="Garamond" w:hAnsi="Garamond"/>
          <w:i/>
          <w:color w:val="FF0000"/>
          <w:sz w:val="28"/>
          <w:szCs w:val="28"/>
        </w:rPr>
        <w:t>et us make man in our own image.</w:t>
      </w:r>
      <w:r w:rsidR="00AB7888" w:rsidRPr="00946740">
        <w:rPr>
          <w:rFonts w:ascii="Garamond" w:hAnsi="Garamond"/>
          <w:i/>
          <w:color w:val="FF0000"/>
          <w:sz w:val="28"/>
          <w:szCs w:val="28"/>
        </w:rPr>
        <w:t xml:space="preserve"> </w:t>
      </w:r>
      <w:r w:rsidR="00AB7888" w:rsidRPr="001F329E">
        <w:rPr>
          <w:rFonts w:ascii="Garamond" w:hAnsi="Garamond"/>
          <w:color w:val="FF0000"/>
          <w:sz w:val="28"/>
          <w:szCs w:val="28"/>
        </w:rPr>
        <w:t>Gen 1:26</w:t>
      </w:r>
      <w:r w:rsidR="00AB7888" w:rsidRPr="00946740">
        <w:rPr>
          <w:rFonts w:ascii="Garamond" w:hAnsi="Garamond"/>
          <w:color w:val="FF0000"/>
          <w:sz w:val="28"/>
          <w:szCs w:val="28"/>
        </w:rPr>
        <w:t xml:space="preserve"> </w:t>
      </w:r>
    </w:p>
    <w:p w14:paraId="2D396DE6" w14:textId="4F242589" w:rsidR="00E0702E" w:rsidRPr="00946740" w:rsidRDefault="00E0702E" w:rsidP="00E0702E">
      <w:pPr>
        <w:pStyle w:val="ListParagraph"/>
        <w:ind w:left="1560"/>
        <w:rPr>
          <w:rFonts w:ascii="Garamond" w:hAnsi="Garamond"/>
          <w:sz w:val="28"/>
          <w:szCs w:val="28"/>
        </w:rPr>
      </w:pPr>
      <w:r w:rsidRPr="00A94041">
        <w:rPr>
          <w:rFonts w:ascii="Garamond" w:hAnsi="Garamond"/>
          <w:bCs/>
          <w:sz w:val="28"/>
          <w:szCs w:val="28"/>
          <w:u w:val="single"/>
        </w:rPr>
        <w:t>This</w:t>
      </w:r>
      <w:r w:rsidRPr="00A94041">
        <w:rPr>
          <w:rFonts w:ascii="Garamond" w:hAnsi="Garamond"/>
          <w:bCs/>
          <w:sz w:val="28"/>
          <w:szCs w:val="28"/>
        </w:rPr>
        <w:t xml:space="preserve"> a</w:t>
      </w:r>
      <w:r w:rsidR="007E237B" w:rsidRPr="00A94041">
        <w:rPr>
          <w:rFonts w:ascii="Garamond" w:hAnsi="Garamond"/>
          <w:bCs/>
          <w:sz w:val="28"/>
          <w:szCs w:val="28"/>
        </w:rPr>
        <w:t>lso</w:t>
      </w:r>
      <w:r w:rsidR="007E237B" w:rsidRPr="00946740">
        <w:rPr>
          <w:rFonts w:ascii="Garamond" w:hAnsi="Garamond"/>
          <w:sz w:val="28"/>
          <w:szCs w:val="28"/>
        </w:rPr>
        <w:t xml:space="preserve"> </w:t>
      </w:r>
      <w:r w:rsidR="00A94041">
        <w:rPr>
          <w:rFonts w:ascii="Garamond" w:hAnsi="Garamond"/>
          <w:sz w:val="28"/>
          <w:szCs w:val="28"/>
        </w:rPr>
        <w:t>d</w:t>
      </w:r>
      <w:r w:rsidR="00AB7888" w:rsidRPr="00946740">
        <w:rPr>
          <w:rFonts w:ascii="Garamond" w:hAnsi="Garamond"/>
          <w:sz w:val="28"/>
          <w:szCs w:val="28"/>
        </w:rPr>
        <w:t>emonstrates His awesomeness</w:t>
      </w:r>
      <w:r w:rsidR="00506C1E" w:rsidRPr="00946740">
        <w:rPr>
          <w:rFonts w:ascii="Garamond" w:hAnsi="Garamond"/>
          <w:sz w:val="28"/>
          <w:szCs w:val="28"/>
        </w:rPr>
        <w:t>,</w:t>
      </w:r>
      <w:r w:rsidR="00AB7888" w:rsidRPr="00946740">
        <w:rPr>
          <w:rFonts w:ascii="Garamond" w:hAnsi="Garamond"/>
          <w:sz w:val="28"/>
          <w:szCs w:val="28"/>
        </w:rPr>
        <w:t xml:space="preserve"> </w:t>
      </w:r>
    </w:p>
    <w:p w14:paraId="0F39E71A" w14:textId="77777777" w:rsidR="00E0702E" w:rsidRPr="00946740" w:rsidRDefault="00E0702E" w:rsidP="00E0702E">
      <w:pPr>
        <w:pStyle w:val="ListParagraph"/>
        <w:ind w:left="1560"/>
        <w:rPr>
          <w:rFonts w:ascii="Garamond" w:hAnsi="Garamond"/>
          <w:sz w:val="28"/>
          <w:szCs w:val="28"/>
        </w:rPr>
      </w:pPr>
      <w:r w:rsidRPr="00946740">
        <w:rPr>
          <w:rFonts w:ascii="Garamond" w:hAnsi="Garamond"/>
          <w:sz w:val="28"/>
          <w:szCs w:val="28"/>
        </w:rPr>
        <w:t>A</w:t>
      </w:r>
      <w:r w:rsidR="00AB7888" w:rsidRPr="00946740">
        <w:rPr>
          <w:rFonts w:ascii="Garamond" w:hAnsi="Garamond"/>
          <w:sz w:val="28"/>
          <w:szCs w:val="28"/>
        </w:rPr>
        <w:t xml:space="preserve">nd that He is </w:t>
      </w:r>
      <w:r w:rsidRPr="00946740">
        <w:rPr>
          <w:rFonts w:ascii="Garamond" w:hAnsi="Garamond"/>
          <w:sz w:val="28"/>
          <w:szCs w:val="28"/>
        </w:rPr>
        <w:t xml:space="preserve">personal and </w:t>
      </w:r>
      <w:r w:rsidR="00AB7888" w:rsidRPr="00946740">
        <w:rPr>
          <w:rFonts w:ascii="Garamond" w:hAnsi="Garamond"/>
          <w:sz w:val="28"/>
          <w:szCs w:val="28"/>
        </w:rPr>
        <w:t>relational-three persons</w:t>
      </w:r>
      <w:r w:rsidR="00506C1E" w:rsidRPr="00946740">
        <w:rPr>
          <w:rFonts w:ascii="Garamond" w:hAnsi="Garamond"/>
          <w:sz w:val="28"/>
          <w:szCs w:val="28"/>
        </w:rPr>
        <w:t>,</w:t>
      </w:r>
      <w:r w:rsidR="00AB7888" w:rsidRPr="00946740">
        <w:rPr>
          <w:rFonts w:ascii="Garamond" w:hAnsi="Garamond"/>
          <w:sz w:val="28"/>
          <w:szCs w:val="28"/>
        </w:rPr>
        <w:t xml:space="preserve"> </w:t>
      </w:r>
    </w:p>
    <w:p w14:paraId="3B637C0E" w14:textId="649D2C87" w:rsidR="00823DC4" w:rsidRPr="00946740" w:rsidRDefault="00E0702E" w:rsidP="00E0702E">
      <w:pPr>
        <w:pStyle w:val="ListParagraph"/>
        <w:ind w:left="1560"/>
        <w:rPr>
          <w:rFonts w:ascii="Garamond" w:hAnsi="Garamond"/>
          <w:sz w:val="28"/>
          <w:szCs w:val="28"/>
        </w:rPr>
      </w:pPr>
      <w:r w:rsidRPr="00946740">
        <w:rPr>
          <w:rFonts w:ascii="Garamond" w:hAnsi="Garamond"/>
          <w:sz w:val="28"/>
          <w:szCs w:val="28"/>
        </w:rPr>
        <w:t xml:space="preserve">dwelling and </w:t>
      </w:r>
      <w:r w:rsidR="00AB7888" w:rsidRPr="00946740">
        <w:rPr>
          <w:rFonts w:ascii="Garamond" w:hAnsi="Garamond"/>
          <w:sz w:val="28"/>
          <w:szCs w:val="28"/>
        </w:rPr>
        <w:t>relating perfectly</w:t>
      </w:r>
      <w:r w:rsidRPr="00946740">
        <w:rPr>
          <w:rFonts w:ascii="Garamond" w:hAnsi="Garamond"/>
          <w:sz w:val="28"/>
          <w:szCs w:val="28"/>
        </w:rPr>
        <w:t xml:space="preserve"> together</w:t>
      </w:r>
      <w:r w:rsidR="0075743D">
        <w:rPr>
          <w:rFonts w:ascii="Garamond" w:hAnsi="Garamond"/>
          <w:sz w:val="28"/>
          <w:szCs w:val="28"/>
        </w:rPr>
        <w:t>.</w:t>
      </w:r>
    </w:p>
    <w:p w14:paraId="729AF3FC" w14:textId="4D24FD47" w:rsidR="00AB7888" w:rsidRPr="00946740" w:rsidRDefault="00F47AF5" w:rsidP="00B05A91">
      <w:pPr>
        <w:pStyle w:val="ListParagraph"/>
        <w:numPr>
          <w:ilvl w:val="0"/>
          <w:numId w:val="2"/>
        </w:numPr>
        <w:rPr>
          <w:rFonts w:ascii="Garamond" w:hAnsi="Garamond"/>
          <w:sz w:val="28"/>
          <w:szCs w:val="28"/>
        </w:rPr>
      </w:pPr>
      <w:r w:rsidRPr="00946740">
        <w:rPr>
          <w:rFonts w:ascii="Garamond" w:hAnsi="Garamond"/>
          <w:b/>
          <w:sz w:val="28"/>
          <w:szCs w:val="28"/>
        </w:rPr>
        <w:t>A</w:t>
      </w:r>
      <w:r w:rsidR="00AB7888" w:rsidRPr="00946740">
        <w:rPr>
          <w:rFonts w:ascii="Garamond" w:hAnsi="Garamond"/>
          <w:b/>
          <w:sz w:val="28"/>
          <w:szCs w:val="28"/>
        </w:rPr>
        <w:t>ll powerful</w:t>
      </w:r>
      <w:r w:rsidR="007354CC" w:rsidRPr="00946740">
        <w:rPr>
          <w:rFonts w:ascii="Garamond" w:hAnsi="Garamond"/>
          <w:b/>
          <w:sz w:val="28"/>
          <w:szCs w:val="28"/>
        </w:rPr>
        <w:t xml:space="preserve"> </w:t>
      </w:r>
    </w:p>
    <w:p w14:paraId="16847EB2" w14:textId="77777777" w:rsidR="00616A51" w:rsidRPr="00616A51" w:rsidRDefault="00F47AF5" w:rsidP="00B05A91">
      <w:pPr>
        <w:pStyle w:val="ListParagraph"/>
        <w:numPr>
          <w:ilvl w:val="0"/>
          <w:numId w:val="2"/>
        </w:numPr>
        <w:rPr>
          <w:rFonts w:ascii="Garamond" w:hAnsi="Garamond"/>
          <w:i/>
          <w:color w:val="FF0000"/>
          <w:sz w:val="28"/>
          <w:szCs w:val="28"/>
        </w:rPr>
      </w:pPr>
      <w:r w:rsidRPr="00946740">
        <w:rPr>
          <w:rFonts w:ascii="Garamond" w:hAnsi="Garamond"/>
          <w:b/>
          <w:sz w:val="28"/>
          <w:szCs w:val="28"/>
        </w:rPr>
        <w:t>A</w:t>
      </w:r>
      <w:r w:rsidR="00AB7888" w:rsidRPr="00946740">
        <w:rPr>
          <w:rFonts w:ascii="Garamond" w:hAnsi="Garamond"/>
          <w:b/>
          <w:sz w:val="28"/>
          <w:szCs w:val="28"/>
        </w:rPr>
        <w:t>ll knowing</w:t>
      </w:r>
    </w:p>
    <w:p w14:paraId="3D8EEEA7" w14:textId="258D26F7" w:rsidR="00AB7888" w:rsidRPr="00946740" w:rsidRDefault="00AB7888" w:rsidP="00616A51">
      <w:pPr>
        <w:pStyle w:val="ListParagraph"/>
        <w:ind w:left="1560"/>
        <w:rPr>
          <w:rFonts w:ascii="Garamond" w:hAnsi="Garamond"/>
          <w:i/>
          <w:color w:val="FF0000"/>
          <w:sz w:val="28"/>
          <w:szCs w:val="28"/>
        </w:rPr>
      </w:pPr>
      <w:r w:rsidRPr="00946740">
        <w:rPr>
          <w:rFonts w:ascii="Garamond" w:hAnsi="Garamond"/>
          <w:i/>
          <w:color w:val="FF0000"/>
          <w:sz w:val="28"/>
          <w:szCs w:val="28"/>
        </w:rPr>
        <w:t xml:space="preserve">Great is our Lord, mighty in power. His </w:t>
      </w:r>
      <w:r w:rsidR="007E237B" w:rsidRPr="00946740">
        <w:rPr>
          <w:rFonts w:ascii="Garamond" w:hAnsi="Garamond"/>
          <w:i/>
          <w:color w:val="FF0000"/>
          <w:sz w:val="28"/>
          <w:szCs w:val="28"/>
        </w:rPr>
        <w:t>understanding has no limit.</w:t>
      </w:r>
      <w:r w:rsidRPr="00946740">
        <w:rPr>
          <w:rFonts w:ascii="Garamond" w:hAnsi="Garamond"/>
          <w:i/>
          <w:color w:val="FF0000"/>
          <w:sz w:val="28"/>
          <w:szCs w:val="28"/>
        </w:rPr>
        <w:t xml:space="preserve"> </w:t>
      </w:r>
      <w:r w:rsidRPr="00946740">
        <w:rPr>
          <w:rFonts w:ascii="Garamond" w:hAnsi="Garamond"/>
          <w:color w:val="FF0000"/>
          <w:sz w:val="28"/>
          <w:szCs w:val="28"/>
        </w:rPr>
        <w:t>Ps</w:t>
      </w:r>
      <w:r w:rsidR="000401CC" w:rsidRPr="00946740">
        <w:rPr>
          <w:rFonts w:ascii="Garamond" w:hAnsi="Garamond"/>
          <w:color w:val="FF0000"/>
          <w:sz w:val="28"/>
          <w:szCs w:val="28"/>
        </w:rPr>
        <w:t xml:space="preserve"> 145:5</w:t>
      </w:r>
    </w:p>
    <w:p w14:paraId="2F6649EC" w14:textId="1339A304" w:rsidR="00E0702E" w:rsidRPr="00946740" w:rsidRDefault="00F47AF5" w:rsidP="00B05A91">
      <w:pPr>
        <w:pStyle w:val="ListParagraph"/>
        <w:numPr>
          <w:ilvl w:val="0"/>
          <w:numId w:val="2"/>
        </w:numPr>
        <w:rPr>
          <w:rFonts w:ascii="Garamond" w:hAnsi="Garamond"/>
          <w:i/>
          <w:color w:val="FF0000"/>
          <w:sz w:val="28"/>
          <w:szCs w:val="28"/>
        </w:rPr>
      </w:pPr>
      <w:r w:rsidRPr="00946740">
        <w:rPr>
          <w:rFonts w:ascii="Garamond" w:hAnsi="Garamond"/>
          <w:b/>
          <w:sz w:val="28"/>
          <w:szCs w:val="28"/>
        </w:rPr>
        <w:t>S</w:t>
      </w:r>
      <w:r w:rsidR="00AB7888" w:rsidRPr="00946740">
        <w:rPr>
          <w:rFonts w:ascii="Garamond" w:hAnsi="Garamond"/>
          <w:b/>
          <w:sz w:val="28"/>
          <w:szCs w:val="28"/>
        </w:rPr>
        <w:t>overeign</w:t>
      </w:r>
      <w:r w:rsidR="00616A51">
        <w:rPr>
          <w:rFonts w:ascii="Garamond" w:hAnsi="Garamond"/>
          <w:b/>
          <w:sz w:val="28"/>
          <w:szCs w:val="28"/>
        </w:rPr>
        <w:t xml:space="preserve"> e</w:t>
      </w:r>
      <w:r w:rsidR="00AB7888" w:rsidRPr="00946740">
        <w:rPr>
          <w:rFonts w:ascii="Garamond" w:hAnsi="Garamond"/>
          <w:b/>
          <w:sz w:val="28"/>
          <w:szCs w:val="28"/>
        </w:rPr>
        <w:t>verywhere</w:t>
      </w:r>
      <w:r w:rsidR="00616A51">
        <w:rPr>
          <w:rFonts w:ascii="Garamond" w:hAnsi="Garamond"/>
          <w:b/>
          <w:sz w:val="28"/>
          <w:szCs w:val="28"/>
        </w:rPr>
        <w:t>,</w:t>
      </w:r>
      <w:r w:rsidR="00AB7888" w:rsidRPr="00946740">
        <w:rPr>
          <w:rFonts w:ascii="Garamond" w:hAnsi="Garamond"/>
          <w:b/>
          <w:sz w:val="28"/>
          <w:szCs w:val="28"/>
        </w:rPr>
        <w:t xml:space="preserve"> and involved </w:t>
      </w:r>
    </w:p>
    <w:p w14:paraId="022EA0A1" w14:textId="4E5ECA8B" w:rsidR="00AB7888" w:rsidRPr="00946740" w:rsidRDefault="007E237B" w:rsidP="00E0702E">
      <w:pPr>
        <w:pStyle w:val="ListParagraph"/>
        <w:ind w:left="1560"/>
        <w:rPr>
          <w:rFonts w:ascii="Garamond" w:hAnsi="Garamond"/>
          <w:i/>
          <w:color w:val="FF0000"/>
          <w:sz w:val="28"/>
          <w:szCs w:val="28"/>
        </w:rPr>
      </w:pPr>
      <w:r w:rsidRPr="00946740">
        <w:rPr>
          <w:rFonts w:ascii="Garamond" w:hAnsi="Garamond"/>
          <w:i/>
          <w:color w:val="FF0000"/>
          <w:sz w:val="28"/>
          <w:szCs w:val="28"/>
        </w:rPr>
        <w:lastRenderedPageBreak/>
        <w:t>Am I not a G</w:t>
      </w:r>
      <w:r w:rsidR="00AB7888" w:rsidRPr="00946740">
        <w:rPr>
          <w:rFonts w:ascii="Garamond" w:hAnsi="Garamond"/>
          <w:i/>
          <w:color w:val="FF0000"/>
          <w:sz w:val="28"/>
          <w:szCs w:val="28"/>
        </w:rPr>
        <w:t xml:space="preserve">od at hand, </w:t>
      </w:r>
      <w:r w:rsidR="00033B86" w:rsidRPr="00946740">
        <w:rPr>
          <w:rFonts w:ascii="Garamond" w:hAnsi="Garamond"/>
          <w:i/>
          <w:color w:val="FF0000"/>
          <w:sz w:val="28"/>
          <w:szCs w:val="28"/>
        </w:rPr>
        <w:t>declares</w:t>
      </w:r>
      <w:r w:rsidR="00AB7888" w:rsidRPr="00946740">
        <w:rPr>
          <w:rFonts w:ascii="Garamond" w:hAnsi="Garamond"/>
          <w:i/>
          <w:color w:val="FF0000"/>
          <w:sz w:val="28"/>
          <w:szCs w:val="28"/>
        </w:rPr>
        <w:t xml:space="preserve"> the Lord, and Not a God far </w:t>
      </w:r>
      <w:r w:rsidR="00E0702E" w:rsidRPr="00946740">
        <w:rPr>
          <w:rFonts w:ascii="Garamond" w:hAnsi="Garamond"/>
          <w:i/>
          <w:color w:val="FF0000"/>
          <w:sz w:val="28"/>
          <w:szCs w:val="28"/>
        </w:rPr>
        <w:t>away...</w:t>
      </w:r>
      <w:r w:rsidR="00AB7888" w:rsidRPr="00946740">
        <w:rPr>
          <w:rFonts w:ascii="Garamond" w:hAnsi="Garamond"/>
          <w:i/>
          <w:color w:val="FF0000"/>
          <w:sz w:val="28"/>
          <w:szCs w:val="28"/>
        </w:rPr>
        <w:t>Do I not fill heave</w:t>
      </w:r>
      <w:r w:rsidRPr="00946740">
        <w:rPr>
          <w:rFonts w:ascii="Garamond" w:hAnsi="Garamond"/>
          <w:i/>
          <w:color w:val="FF0000"/>
          <w:sz w:val="28"/>
          <w:szCs w:val="28"/>
        </w:rPr>
        <w:t>n and earth? Declares the Lord.</w:t>
      </w:r>
      <w:r w:rsidR="00AB7888" w:rsidRPr="00946740">
        <w:rPr>
          <w:rFonts w:ascii="Garamond" w:hAnsi="Garamond"/>
          <w:i/>
          <w:color w:val="FF0000"/>
          <w:sz w:val="28"/>
          <w:szCs w:val="28"/>
        </w:rPr>
        <w:t xml:space="preserve"> </w:t>
      </w:r>
      <w:r w:rsidR="00AB7888" w:rsidRPr="001F329E">
        <w:rPr>
          <w:rFonts w:ascii="Garamond" w:hAnsi="Garamond"/>
          <w:color w:val="FF0000"/>
          <w:sz w:val="28"/>
          <w:szCs w:val="28"/>
        </w:rPr>
        <w:t>Jer</w:t>
      </w:r>
      <w:r w:rsidR="000401CC" w:rsidRPr="001F329E">
        <w:rPr>
          <w:rFonts w:ascii="Garamond" w:hAnsi="Garamond"/>
          <w:color w:val="FF0000"/>
          <w:sz w:val="28"/>
          <w:szCs w:val="28"/>
        </w:rPr>
        <w:t xml:space="preserve"> 23:23</w:t>
      </w:r>
    </w:p>
    <w:p w14:paraId="51D4F550" w14:textId="77777777" w:rsidR="00E0702E" w:rsidRPr="00946740" w:rsidRDefault="007E237B" w:rsidP="00E9609D">
      <w:pPr>
        <w:pStyle w:val="ListParagraph"/>
        <w:ind w:left="1560"/>
        <w:rPr>
          <w:rFonts w:ascii="Garamond" w:hAnsi="Garamond"/>
          <w:sz w:val="28"/>
          <w:szCs w:val="28"/>
        </w:rPr>
      </w:pPr>
      <w:r w:rsidRPr="00946740">
        <w:rPr>
          <w:rFonts w:ascii="Garamond" w:hAnsi="Garamond"/>
          <w:sz w:val="28"/>
          <w:szCs w:val="28"/>
        </w:rPr>
        <w:t xml:space="preserve">And scripture says, </w:t>
      </w:r>
    </w:p>
    <w:p w14:paraId="6761FDD7" w14:textId="173571D5" w:rsidR="00375E45" w:rsidRPr="003072C0" w:rsidRDefault="00AB7888" w:rsidP="003072C0">
      <w:pPr>
        <w:pStyle w:val="ListParagraph"/>
        <w:ind w:left="1560"/>
        <w:rPr>
          <w:rFonts w:ascii="Garamond" w:hAnsi="Garamond"/>
          <w:i/>
          <w:color w:val="FF0000"/>
          <w:sz w:val="28"/>
          <w:szCs w:val="28"/>
        </w:rPr>
      </w:pPr>
      <w:r w:rsidRPr="00946740">
        <w:rPr>
          <w:rFonts w:ascii="Garamond" w:hAnsi="Garamond"/>
          <w:i/>
          <w:color w:val="FF0000"/>
          <w:sz w:val="28"/>
          <w:szCs w:val="28"/>
        </w:rPr>
        <w:t>The Lord works out everything to its proper</w:t>
      </w:r>
      <w:r w:rsidR="007E237B" w:rsidRPr="00946740">
        <w:rPr>
          <w:rFonts w:ascii="Garamond" w:hAnsi="Garamond"/>
          <w:i/>
          <w:color w:val="FF0000"/>
          <w:sz w:val="28"/>
          <w:szCs w:val="28"/>
        </w:rPr>
        <w:t xml:space="preserve"> end</w:t>
      </w:r>
      <w:r w:rsidR="00E9609D" w:rsidRPr="00946740">
        <w:rPr>
          <w:rFonts w:ascii="Garamond" w:hAnsi="Garamond"/>
          <w:i/>
          <w:color w:val="FF0000"/>
          <w:sz w:val="28"/>
          <w:szCs w:val="28"/>
        </w:rPr>
        <w:t>…</w:t>
      </w:r>
      <w:r w:rsidRPr="00946740">
        <w:rPr>
          <w:rFonts w:ascii="Garamond" w:hAnsi="Garamond"/>
          <w:i/>
          <w:color w:val="FF0000"/>
          <w:sz w:val="28"/>
          <w:szCs w:val="28"/>
        </w:rPr>
        <w:t xml:space="preserve"> </w:t>
      </w:r>
      <w:r w:rsidRPr="001F329E">
        <w:rPr>
          <w:rFonts w:ascii="Garamond" w:hAnsi="Garamond"/>
          <w:color w:val="FF0000"/>
          <w:sz w:val="28"/>
          <w:szCs w:val="28"/>
        </w:rPr>
        <w:t>Prov16:14</w:t>
      </w:r>
    </w:p>
    <w:p w14:paraId="1742173E" w14:textId="77777777" w:rsidR="00375E45" w:rsidRPr="00DE489F" w:rsidRDefault="00375E45" w:rsidP="00E9609D">
      <w:pPr>
        <w:rPr>
          <w:rFonts w:ascii="Garamond" w:hAnsi="Garamond"/>
          <w:b/>
          <w:sz w:val="10"/>
          <w:szCs w:val="10"/>
        </w:rPr>
      </w:pPr>
    </w:p>
    <w:p w14:paraId="5D825481" w14:textId="77777777" w:rsidR="00AB7888" w:rsidRPr="00946740" w:rsidRDefault="00AB7888" w:rsidP="00B05A91">
      <w:pPr>
        <w:pStyle w:val="ListParagraph"/>
        <w:numPr>
          <w:ilvl w:val="0"/>
          <w:numId w:val="1"/>
        </w:numPr>
        <w:rPr>
          <w:rFonts w:ascii="Garamond" w:hAnsi="Garamond"/>
          <w:sz w:val="28"/>
          <w:szCs w:val="28"/>
        </w:rPr>
      </w:pPr>
      <w:r w:rsidRPr="00946740">
        <w:rPr>
          <w:rFonts w:ascii="Garamond" w:hAnsi="Garamond"/>
          <w:b/>
          <w:sz w:val="28"/>
          <w:szCs w:val="28"/>
        </w:rPr>
        <w:t>God is Holy in that He is…</w:t>
      </w:r>
    </w:p>
    <w:p w14:paraId="6BF0AE6E" w14:textId="54CD3F2C" w:rsidR="00E0702E" w:rsidRPr="00946740" w:rsidRDefault="00AB7888" w:rsidP="00B05A91">
      <w:pPr>
        <w:pStyle w:val="ListParagraph"/>
        <w:numPr>
          <w:ilvl w:val="0"/>
          <w:numId w:val="4"/>
        </w:numPr>
        <w:rPr>
          <w:rFonts w:ascii="Garamond" w:hAnsi="Garamond"/>
          <w:color w:val="FF0000"/>
          <w:sz w:val="28"/>
          <w:szCs w:val="28"/>
        </w:rPr>
      </w:pPr>
      <w:r w:rsidRPr="00946740">
        <w:rPr>
          <w:rFonts w:ascii="Garamond" w:hAnsi="Garamond"/>
          <w:b/>
          <w:sz w:val="28"/>
          <w:szCs w:val="28"/>
        </w:rPr>
        <w:t xml:space="preserve">Perfect in </w:t>
      </w:r>
      <w:r w:rsidRPr="00946740">
        <w:rPr>
          <w:rFonts w:ascii="Garamond" w:hAnsi="Garamond"/>
          <w:b/>
          <w:sz w:val="28"/>
          <w:szCs w:val="28"/>
          <w:u w:val="single"/>
        </w:rPr>
        <w:t>all</w:t>
      </w:r>
      <w:r w:rsidRPr="00946740">
        <w:rPr>
          <w:rFonts w:ascii="Garamond" w:hAnsi="Garamond"/>
          <w:b/>
          <w:sz w:val="28"/>
          <w:szCs w:val="28"/>
        </w:rPr>
        <w:t xml:space="preserve"> His ways and </w:t>
      </w:r>
      <w:r w:rsidR="00616A51">
        <w:rPr>
          <w:rFonts w:ascii="Garamond" w:hAnsi="Garamond"/>
          <w:b/>
          <w:sz w:val="28"/>
          <w:szCs w:val="28"/>
        </w:rPr>
        <w:t xml:space="preserve">in </w:t>
      </w:r>
      <w:r w:rsidRPr="00946740">
        <w:rPr>
          <w:rFonts w:ascii="Garamond" w:hAnsi="Garamond"/>
          <w:b/>
          <w:sz w:val="28"/>
          <w:szCs w:val="28"/>
          <w:u w:val="single"/>
        </w:rPr>
        <w:t>all</w:t>
      </w:r>
      <w:r w:rsidRPr="00946740">
        <w:rPr>
          <w:rFonts w:ascii="Garamond" w:hAnsi="Garamond"/>
          <w:b/>
          <w:sz w:val="28"/>
          <w:szCs w:val="28"/>
        </w:rPr>
        <w:t xml:space="preserve"> His person. </w:t>
      </w:r>
    </w:p>
    <w:p w14:paraId="0B609C70" w14:textId="244651E5" w:rsidR="00506C1E" w:rsidRPr="00946740" w:rsidRDefault="00AB7888" w:rsidP="00E0702E">
      <w:pPr>
        <w:pStyle w:val="ListParagraph"/>
        <w:ind w:left="1440"/>
        <w:rPr>
          <w:rFonts w:ascii="Garamond" w:hAnsi="Garamond"/>
          <w:color w:val="FF0000"/>
          <w:sz w:val="28"/>
          <w:szCs w:val="28"/>
        </w:rPr>
      </w:pPr>
      <w:r w:rsidRPr="00946740">
        <w:rPr>
          <w:rFonts w:ascii="Garamond" w:hAnsi="Garamond"/>
          <w:i/>
          <w:color w:val="FF0000"/>
          <w:sz w:val="28"/>
          <w:szCs w:val="28"/>
        </w:rPr>
        <w:t>God is light an</w:t>
      </w:r>
      <w:r w:rsidR="00E9609D" w:rsidRPr="00946740">
        <w:rPr>
          <w:rFonts w:ascii="Garamond" w:hAnsi="Garamond"/>
          <w:i/>
          <w:color w:val="FF0000"/>
          <w:sz w:val="28"/>
          <w:szCs w:val="28"/>
        </w:rPr>
        <w:t>d in Him is NO darkness at all</w:t>
      </w:r>
      <w:r w:rsidR="00E9609D" w:rsidRPr="00946740">
        <w:rPr>
          <w:rFonts w:ascii="Garamond" w:hAnsi="Garamond"/>
          <w:color w:val="FF0000"/>
          <w:sz w:val="28"/>
          <w:szCs w:val="28"/>
        </w:rPr>
        <w:t>.</w:t>
      </w:r>
      <w:r w:rsidRPr="00946740">
        <w:rPr>
          <w:rFonts w:ascii="Garamond" w:hAnsi="Garamond"/>
          <w:color w:val="FF0000"/>
          <w:sz w:val="28"/>
          <w:szCs w:val="28"/>
        </w:rPr>
        <w:t xml:space="preserve"> </w:t>
      </w:r>
      <w:r w:rsidRPr="001F329E">
        <w:rPr>
          <w:rFonts w:ascii="Garamond" w:hAnsi="Garamond"/>
          <w:color w:val="FF0000"/>
          <w:sz w:val="28"/>
          <w:szCs w:val="28"/>
        </w:rPr>
        <w:t>1 Jn1:5</w:t>
      </w:r>
      <w:r w:rsidR="00F47AF5" w:rsidRPr="00946740">
        <w:rPr>
          <w:rFonts w:ascii="Garamond" w:hAnsi="Garamond"/>
          <w:color w:val="FF0000"/>
          <w:sz w:val="28"/>
          <w:szCs w:val="28"/>
        </w:rPr>
        <w:t xml:space="preserve"> </w:t>
      </w:r>
    </w:p>
    <w:p w14:paraId="7BDE5D6D" w14:textId="77777777" w:rsidR="00F47AF5" w:rsidRPr="00616A51" w:rsidRDefault="00F47AF5" w:rsidP="00B05A91">
      <w:pPr>
        <w:pStyle w:val="ListParagraph"/>
        <w:numPr>
          <w:ilvl w:val="0"/>
          <w:numId w:val="4"/>
        </w:numPr>
        <w:rPr>
          <w:rFonts w:ascii="Garamond" w:hAnsi="Garamond"/>
          <w:sz w:val="28"/>
          <w:szCs w:val="28"/>
        </w:rPr>
      </w:pPr>
      <w:r w:rsidRPr="00946740">
        <w:rPr>
          <w:rFonts w:ascii="Garamond" w:hAnsi="Garamond"/>
          <w:b/>
          <w:sz w:val="28"/>
          <w:szCs w:val="28"/>
        </w:rPr>
        <w:t>Wholly righteous</w:t>
      </w:r>
    </w:p>
    <w:p w14:paraId="744560B0" w14:textId="7EF1FB65" w:rsidR="00616A51" w:rsidRPr="00616A51" w:rsidRDefault="00616A51" w:rsidP="00B914CF">
      <w:pPr>
        <w:pStyle w:val="ListParagraph"/>
        <w:ind w:left="1440"/>
        <w:rPr>
          <w:rFonts w:ascii="Garamond" w:hAnsi="Garamond"/>
          <w:color w:val="FF0000"/>
          <w:sz w:val="28"/>
          <w:szCs w:val="28"/>
        </w:rPr>
      </w:pPr>
      <w:r w:rsidRPr="00946740">
        <w:rPr>
          <w:rFonts w:ascii="Garamond" w:hAnsi="Garamond"/>
          <w:i/>
          <w:color w:val="FF0000"/>
          <w:sz w:val="28"/>
          <w:szCs w:val="28"/>
        </w:rPr>
        <w:t>The Lord is righteous in all His ways</w:t>
      </w:r>
      <w:r w:rsidR="00B914CF">
        <w:rPr>
          <w:rFonts w:ascii="Garamond" w:hAnsi="Garamond"/>
          <w:color w:val="FF0000"/>
          <w:sz w:val="28"/>
          <w:szCs w:val="28"/>
        </w:rPr>
        <w:t>…</w:t>
      </w:r>
      <w:r w:rsidR="00B914CF" w:rsidRPr="001F329E">
        <w:rPr>
          <w:rFonts w:ascii="Garamond" w:hAnsi="Garamond"/>
          <w:color w:val="FF0000"/>
          <w:sz w:val="28"/>
          <w:szCs w:val="28"/>
        </w:rPr>
        <w:t>Duet 32:4a</w:t>
      </w:r>
    </w:p>
    <w:p w14:paraId="1CB31583" w14:textId="77777777" w:rsidR="00F47AF5" w:rsidRDefault="00E0702E" w:rsidP="00E0702E">
      <w:pPr>
        <w:ind w:left="1080"/>
        <w:rPr>
          <w:rFonts w:ascii="Garamond" w:hAnsi="Garamond"/>
          <w:b/>
          <w:color w:val="00B050"/>
          <w:sz w:val="28"/>
          <w:szCs w:val="28"/>
        </w:rPr>
      </w:pPr>
      <w:r w:rsidRPr="00946740">
        <w:rPr>
          <w:rFonts w:ascii="Garamond" w:hAnsi="Garamond"/>
          <w:b/>
          <w:sz w:val="28"/>
          <w:szCs w:val="28"/>
        </w:rPr>
        <w:t xml:space="preserve">3. </w:t>
      </w:r>
      <w:r w:rsidRPr="00B914CF">
        <w:rPr>
          <w:rFonts w:ascii="Garamond" w:hAnsi="Garamond"/>
          <w:b/>
          <w:color w:val="000000" w:themeColor="text1"/>
          <w:sz w:val="28"/>
          <w:szCs w:val="28"/>
        </w:rPr>
        <w:t xml:space="preserve"> </w:t>
      </w:r>
      <w:r w:rsidR="00F47AF5" w:rsidRPr="00B914CF">
        <w:rPr>
          <w:rFonts w:ascii="Garamond" w:hAnsi="Garamond"/>
          <w:b/>
          <w:color w:val="000000" w:themeColor="text1"/>
          <w:sz w:val="28"/>
          <w:szCs w:val="28"/>
        </w:rPr>
        <w:t>Always pure and right in His decisions and deeds</w:t>
      </w:r>
    </w:p>
    <w:p w14:paraId="78AD5827" w14:textId="4F7FDA31" w:rsidR="00B914CF" w:rsidRPr="00B914CF" w:rsidRDefault="00B914CF" w:rsidP="00B914CF">
      <w:pPr>
        <w:pStyle w:val="ListParagraph"/>
        <w:ind w:left="1440"/>
        <w:rPr>
          <w:rFonts w:ascii="Garamond" w:hAnsi="Garamond"/>
          <w:color w:val="FF0000"/>
          <w:sz w:val="28"/>
          <w:szCs w:val="28"/>
        </w:rPr>
      </w:pPr>
      <w:r w:rsidRPr="00946740">
        <w:rPr>
          <w:rFonts w:ascii="Garamond" w:hAnsi="Garamond"/>
          <w:i/>
          <w:color w:val="FF0000"/>
          <w:sz w:val="28"/>
          <w:szCs w:val="28"/>
        </w:rPr>
        <w:t xml:space="preserve">All His ways are just. A </w:t>
      </w:r>
      <w:r>
        <w:rPr>
          <w:rFonts w:ascii="Garamond" w:hAnsi="Garamond"/>
          <w:i/>
          <w:color w:val="FF0000"/>
          <w:sz w:val="28"/>
          <w:szCs w:val="28"/>
        </w:rPr>
        <w:t>G</w:t>
      </w:r>
      <w:r w:rsidRPr="00946740">
        <w:rPr>
          <w:rFonts w:ascii="Garamond" w:hAnsi="Garamond"/>
          <w:i/>
          <w:color w:val="FF0000"/>
          <w:sz w:val="28"/>
          <w:szCs w:val="28"/>
        </w:rPr>
        <w:t>od of faithfulness without injustice.</w:t>
      </w:r>
      <w:r w:rsidRPr="00946740">
        <w:rPr>
          <w:rFonts w:ascii="Garamond" w:hAnsi="Garamond"/>
          <w:color w:val="FF0000"/>
          <w:sz w:val="28"/>
          <w:szCs w:val="28"/>
        </w:rPr>
        <w:t xml:space="preserve"> </w:t>
      </w:r>
      <w:r w:rsidRPr="001F329E">
        <w:rPr>
          <w:rFonts w:ascii="Garamond" w:hAnsi="Garamond"/>
          <w:color w:val="FF0000"/>
          <w:sz w:val="28"/>
          <w:szCs w:val="28"/>
        </w:rPr>
        <w:t>Duet 32:4b</w:t>
      </w:r>
    </w:p>
    <w:p w14:paraId="1D4D0042" w14:textId="77777777" w:rsidR="00640C0B" w:rsidRPr="00946740" w:rsidRDefault="00F47AF5" w:rsidP="00B05A91">
      <w:pPr>
        <w:pStyle w:val="ListParagraph"/>
        <w:numPr>
          <w:ilvl w:val="0"/>
          <w:numId w:val="13"/>
        </w:numPr>
        <w:rPr>
          <w:rFonts w:ascii="Garamond" w:hAnsi="Garamond"/>
          <w:sz w:val="28"/>
          <w:szCs w:val="28"/>
        </w:rPr>
      </w:pPr>
      <w:r w:rsidRPr="00946740">
        <w:rPr>
          <w:rFonts w:ascii="Garamond" w:hAnsi="Garamond"/>
          <w:b/>
          <w:sz w:val="28"/>
          <w:szCs w:val="28"/>
        </w:rPr>
        <w:t xml:space="preserve">Inherently and fairly just. </w:t>
      </w:r>
    </w:p>
    <w:p w14:paraId="2E0FAA43" w14:textId="6476902A" w:rsidR="00F47AF5" w:rsidRPr="00946740" w:rsidRDefault="00F47AF5" w:rsidP="00640C0B">
      <w:pPr>
        <w:pStyle w:val="ListParagraph"/>
        <w:ind w:left="1440"/>
        <w:rPr>
          <w:rFonts w:ascii="Garamond" w:hAnsi="Garamond"/>
          <w:sz w:val="28"/>
          <w:szCs w:val="28"/>
        </w:rPr>
      </w:pPr>
      <w:r w:rsidRPr="00946740">
        <w:rPr>
          <w:rFonts w:ascii="Garamond" w:hAnsi="Garamond"/>
          <w:sz w:val="28"/>
          <w:szCs w:val="28"/>
        </w:rPr>
        <w:t xml:space="preserve">And He </w:t>
      </w:r>
      <w:r w:rsidRPr="00946740">
        <w:rPr>
          <w:rFonts w:ascii="Garamond" w:hAnsi="Garamond"/>
          <w:sz w:val="28"/>
          <w:szCs w:val="28"/>
          <w:u w:val="single"/>
        </w:rPr>
        <w:t>must</w:t>
      </w:r>
      <w:r w:rsidRPr="00946740">
        <w:rPr>
          <w:rFonts w:ascii="Garamond" w:hAnsi="Garamond"/>
          <w:sz w:val="28"/>
          <w:szCs w:val="28"/>
        </w:rPr>
        <w:t xml:space="preserve"> be just</w:t>
      </w:r>
      <w:r w:rsidR="00A94041">
        <w:rPr>
          <w:rFonts w:ascii="Garamond" w:hAnsi="Garamond"/>
          <w:sz w:val="28"/>
          <w:szCs w:val="28"/>
        </w:rPr>
        <w:t xml:space="preserve"> and </w:t>
      </w:r>
      <w:r w:rsidRPr="00946740">
        <w:rPr>
          <w:rFonts w:ascii="Garamond" w:hAnsi="Garamond"/>
          <w:sz w:val="28"/>
          <w:szCs w:val="28"/>
        </w:rPr>
        <w:t>righteously angry about sin-</w:t>
      </w:r>
      <w:r w:rsidR="00640C0B" w:rsidRPr="00946740">
        <w:rPr>
          <w:rFonts w:ascii="Garamond" w:hAnsi="Garamond"/>
          <w:sz w:val="28"/>
          <w:szCs w:val="28"/>
        </w:rPr>
        <w:t>-</w:t>
      </w:r>
      <w:r w:rsidRPr="00946740">
        <w:rPr>
          <w:rFonts w:ascii="Garamond" w:hAnsi="Garamond"/>
          <w:sz w:val="28"/>
          <w:szCs w:val="28"/>
        </w:rPr>
        <w:t>or He is not Holy.</w:t>
      </w:r>
    </w:p>
    <w:p w14:paraId="6578ED82" w14:textId="08CB2684" w:rsidR="00F47AF5" w:rsidRDefault="00086C2E" w:rsidP="003072C0">
      <w:pPr>
        <w:pStyle w:val="ListParagraph"/>
        <w:ind w:left="1440"/>
        <w:rPr>
          <w:rFonts w:ascii="Garamond" w:hAnsi="Garamond"/>
          <w:color w:val="FF0000"/>
          <w:sz w:val="28"/>
          <w:szCs w:val="28"/>
        </w:rPr>
      </w:pPr>
      <w:r w:rsidRPr="00946740">
        <w:rPr>
          <w:rFonts w:ascii="Garamond" w:hAnsi="Garamond"/>
          <w:sz w:val="28"/>
          <w:szCs w:val="28"/>
        </w:rPr>
        <w:t xml:space="preserve">So, God’s Word says, </w:t>
      </w:r>
      <w:r w:rsidRPr="00946740">
        <w:rPr>
          <w:rFonts w:ascii="Garamond" w:hAnsi="Garamond"/>
          <w:i/>
          <w:color w:val="FF0000"/>
          <w:sz w:val="28"/>
          <w:szCs w:val="28"/>
        </w:rPr>
        <w:t xml:space="preserve">Righteousness and justice are the foundation of </w:t>
      </w:r>
      <w:r w:rsidR="00FA09AE">
        <w:rPr>
          <w:rFonts w:ascii="Garamond" w:hAnsi="Garamond"/>
          <w:i/>
          <w:color w:val="FF0000"/>
          <w:sz w:val="28"/>
          <w:szCs w:val="28"/>
        </w:rPr>
        <w:t>Y</w:t>
      </w:r>
      <w:r w:rsidRPr="00946740">
        <w:rPr>
          <w:rFonts w:ascii="Garamond" w:hAnsi="Garamond"/>
          <w:i/>
          <w:color w:val="FF0000"/>
          <w:sz w:val="28"/>
          <w:szCs w:val="28"/>
        </w:rPr>
        <w:t>our throne…</w:t>
      </w:r>
      <w:r w:rsidRPr="001F329E">
        <w:rPr>
          <w:rFonts w:ascii="Garamond" w:hAnsi="Garamond"/>
          <w:color w:val="FF0000"/>
          <w:sz w:val="28"/>
          <w:szCs w:val="28"/>
        </w:rPr>
        <w:t>Ps 89:14</w:t>
      </w:r>
    </w:p>
    <w:p w14:paraId="1794CBF9" w14:textId="77777777" w:rsidR="003072C0" w:rsidRPr="00DE489F" w:rsidRDefault="003072C0" w:rsidP="003072C0">
      <w:pPr>
        <w:pStyle w:val="ListParagraph"/>
        <w:ind w:left="1440"/>
        <w:rPr>
          <w:rFonts w:ascii="Garamond" w:hAnsi="Garamond"/>
          <w:sz w:val="10"/>
          <w:szCs w:val="10"/>
        </w:rPr>
      </w:pPr>
    </w:p>
    <w:p w14:paraId="6B3C73C2" w14:textId="77777777" w:rsidR="00F47AF5" w:rsidRPr="00946740" w:rsidRDefault="00F47AF5" w:rsidP="00B05A91">
      <w:pPr>
        <w:pStyle w:val="ListParagraph"/>
        <w:numPr>
          <w:ilvl w:val="0"/>
          <w:numId w:val="3"/>
        </w:numPr>
        <w:rPr>
          <w:rFonts w:ascii="Garamond" w:hAnsi="Garamond"/>
          <w:sz w:val="28"/>
          <w:szCs w:val="28"/>
        </w:rPr>
      </w:pPr>
      <w:r w:rsidRPr="00946740">
        <w:rPr>
          <w:rFonts w:ascii="Garamond" w:hAnsi="Garamond"/>
          <w:b/>
          <w:sz w:val="28"/>
          <w:szCs w:val="28"/>
        </w:rPr>
        <w:t>God is Good in that He is…</w:t>
      </w:r>
    </w:p>
    <w:p w14:paraId="0931CA06" w14:textId="77777777" w:rsidR="00506C1E" w:rsidRPr="00946740" w:rsidRDefault="00F47AF5" w:rsidP="00B05A91">
      <w:pPr>
        <w:pStyle w:val="ListParagraph"/>
        <w:numPr>
          <w:ilvl w:val="0"/>
          <w:numId w:val="5"/>
        </w:numPr>
        <w:rPr>
          <w:rFonts w:ascii="Garamond" w:hAnsi="Garamond"/>
          <w:color w:val="FF0000"/>
          <w:sz w:val="28"/>
          <w:szCs w:val="28"/>
        </w:rPr>
      </w:pPr>
      <w:r w:rsidRPr="00946740">
        <w:rPr>
          <w:rFonts w:ascii="Garamond" w:hAnsi="Garamond"/>
          <w:b/>
          <w:sz w:val="28"/>
          <w:szCs w:val="28"/>
        </w:rPr>
        <w:t xml:space="preserve">Full of mercy and grace. </w:t>
      </w:r>
    </w:p>
    <w:p w14:paraId="561FF4E9" w14:textId="3CCC269C" w:rsidR="00F47AF5" w:rsidRPr="00946740" w:rsidRDefault="00F47AF5" w:rsidP="00506C1E">
      <w:pPr>
        <w:pStyle w:val="ListParagraph"/>
        <w:ind w:left="1440"/>
        <w:rPr>
          <w:rFonts w:ascii="Garamond" w:hAnsi="Garamond"/>
          <w:color w:val="FF0000"/>
          <w:sz w:val="28"/>
          <w:szCs w:val="28"/>
        </w:rPr>
      </w:pPr>
      <w:r w:rsidRPr="00946740">
        <w:rPr>
          <w:rFonts w:ascii="Garamond" w:hAnsi="Garamond"/>
          <w:i/>
          <w:color w:val="FF0000"/>
          <w:sz w:val="28"/>
          <w:szCs w:val="28"/>
        </w:rPr>
        <w:t>The Lord is gracious and merciful. Slow to ang</w:t>
      </w:r>
      <w:r w:rsidR="00E9609D" w:rsidRPr="00946740">
        <w:rPr>
          <w:rFonts w:ascii="Garamond" w:hAnsi="Garamond"/>
          <w:i/>
          <w:color w:val="FF0000"/>
          <w:sz w:val="28"/>
          <w:szCs w:val="28"/>
        </w:rPr>
        <w:t>er and great in lovingkindness</w:t>
      </w:r>
      <w:r w:rsidR="00E9609D" w:rsidRPr="00946740">
        <w:rPr>
          <w:rFonts w:ascii="Garamond" w:hAnsi="Garamond"/>
          <w:color w:val="FF0000"/>
          <w:sz w:val="28"/>
          <w:szCs w:val="28"/>
        </w:rPr>
        <w:t>.</w:t>
      </w:r>
      <w:r w:rsidRPr="00946740">
        <w:rPr>
          <w:rFonts w:ascii="Garamond" w:hAnsi="Garamond"/>
          <w:color w:val="FF0000"/>
          <w:sz w:val="28"/>
          <w:szCs w:val="28"/>
        </w:rPr>
        <w:t xml:space="preserve"> </w:t>
      </w:r>
      <w:r w:rsidRPr="001F329E">
        <w:rPr>
          <w:rFonts w:ascii="Garamond" w:hAnsi="Garamond"/>
          <w:color w:val="FF0000"/>
          <w:sz w:val="28"/>
          <w:szCs w:val="28"/>
        </w:rPr>
        <w:t>Ps 103:8</w:t>
      </w:r>
    </w:p>
    <w:p w14:paraId="23037958" w14:textId="77777777" w:rsidR="00506C1E" w:rsidRPr="00946740" w:rsidRDefault="00F47AF5" w:rsidP="00B05A91">
      <w:pPr>
        <w:pStyle w:val="ListParagraph"/>
        <w:numPr>
          <w:ilvl w:val="0"/>
          <w:numId w:val="5"/>
        </w:numPr>
        <w:rPr>
          <w:rFonts w:ascii="Garamond" w:hAnsi="Garamond"/>
          <w:i/>
          <w:color w:val="FF0000"/>
          <w:sz w:val="28"/>
          <w:szCs w:val="28"/>
        </w:rPr>
      </w:pPr>
      <w:r w:rsidRPr="00946740">
        <w:rPr>
          <w:rFonts w:ascii="Garamond" w:hAnsi="Garamond"/>
          <w:b/>
          <w:sz w:val="28"/>
          <w:szCs w:val="28"/>
        </w:rPr>
        <w:t>All sufficient, for all things, for everyone.</w:t>
      </w:r>
      <w:r w:rsidR="00E9609D" w:rsidRPr="00946740">
        <w:rPr>
          <w:rFonts w:ascii="Garamond" w:hAnsi="Garamond"/>
          <w:sz w:val="28"/>
          <w:szCs w:val="28"/>
        </w:rPr>
        <w:t xml:space="preserve"> </w:t>
      </w:r>
    </w:p>
    <w:p w14:paraId="5752F19F" w14:textId="5E430F32" w:rsidR="00506C1E" w:rsidRPr="00946740" w:rsidRDefault="00F47AF5" w:rsidP="00506C1E">
      <w:pPr>
        <w:pStyle w:val="ListParagraph"/>
        <w:ind w:left="1440"/>
        <w:rPr>
          <w:rFonts w:ascii="Garamond" w:hAnsi="Garamond"/>
          <w:i/>
          <w:color w:val="FF0000"/>
          <w:sz w:val="28"/>
          <w:szCs w:val="28"/>
        </w:rPr>
      </w:pPr>
      <w:r w:rsidRPr="00946740">
        <w:rPr>
          <w:rFonts w:ascii="Garamond" w:hAnsi="Garamond"/>
          <w:i/>
          <w:color w:val="FF0000"/>
          <w:sz w:val="28"/>
          <w:szCs w:val="28"/>
        </w:rPr>
        <w:t xml:space="preserve">Your </w:t>
      </w:r>
      <w:r w:rsidR="007354CC" w:rsidRPr="00946740">
        <w:rPr>
          <w:rFonts w:ascii="Garamond" w:hAnsi="Garamond"/>
          <w:i/>
          <w:color w:val="FF0000"/>
          <w:sz w:val="28"/>
          <w:szCs w:val="28"/>
        </w:rPr>
        <w:t>loving-kindness</w:t>
      </w:r>
      <w:r w:rsidRPr="00946740">
        <w:rPr>
          <w:rFonts w:ascii="Garamond" w:hAnsi="Garamond"/>
          <w:i/>
          <w:color w:val="FF0000"/>
          <w:sz w:val="28"/>
          <w:szCs w:val="28"/>
        </w:rPr>
        <w:t xml:space="preserve"> is better than life</w:t>
      </w:r>
      <w:r w:rsidR="00E9609D" w:rsidRPr="00946740">
        <w:rPr>
          <w:rFonts w:ascii="Garamond" w:hAnsi="Garamond"/>
          <w:i/>
          <w:color w:val="FF0000"/>
          <w:sz w:val="28"/>
          <w:szCs w:val="28"/>
        </w:rPr>
        <w:t>…</w:t>
      </w:r>
      <w:r w:rsidRPr="00946740">
        <w:rPr>
          <w:rFonts w:ascii="Garamond" w:hAnsi="Garamond"/>
          <w:i/>
          <w:color w:val="FF0000"/>
          <w:sz w:val="28"/>
          <w:szCs w:val="28"/>
        </w:rPr>
        <w:t>My soul is satisfied as with marrow and fatness…You have been my help , and in the shado</w:t>
      </w:r>
      <w:r w:rsidR="000401CC" w:rsidRPr="00946740">
        <w:rPr>
          <w:rFonts w:ascii="Garamond" w:hAnsi="Garamond"/>
          <w:i/>
          <w:color w:val="FF0000"/>
          <w:sz w:val="28"/>
          <w:szCs w:val="28"/>
        </w:rPr>
        <w:t>w of Your wings I sing for joy.</w:t>
      </w:r>
      <w:r w:rsidRPr="00946740">
        <w:rPr>
          <w:rFonts w:ascii="Garamond" w:hAnsi="Garamond"/>
          <w:i/>
          <w:color w:val="FF0000"/>
          <w:sz w:val="28"/>
          <w:szCs w:val="28"/>
        </w:rPr>
        <w:t xml:space="preserve"> </w:t>
      </w:r>
      <w:r w:rsidRPr="001F329E">
        <w:rPr>
          <w:rFonts w:ascii="Garamond" w:hAnsi="Garamond"/>
          <w:color w:val="FF0000"/>
          <w:sz w:val="28"/>
          <w:szCs w:val="28"/>
        </w:rPr>
        <w:t>Psa 63:3-7</w:t>
      </w:r>
      <w:r w:rsidRPr="00946740">
        <w:rPr>
          <w:rFonts w:ascii="Garamond" w:hAnsi="Garamond"/>
          <w:i/>
          <w:color w:val="FF0000"/>
          <w:sz w:val="28"/>
          <w:szCs w:val="28"/>
        </w:rPr>
        <w:t xml:space="preserve"> </w:t>
      </w:r>
    </w:p>
    <w:p w14:paraId="240C33A2" w14:textId="4611EC9F" w:rsidR="000401CC" w:rsidRPr="00946740" w:rsidRDefault="00F47AF5" w:rsidP="00506C1E">
      <w:pPr>
        <w:pStyle w:val="ListParagraph"/>
        <w:ind w:left="1440"/>
        <w:rPr>
          <w:rFonts w:ascii="Garamond" w:hAnsi="Garamond"/>
          <w:i/>
          <w:color w:val="FF0000"/>
          <w:sz w:val="28"/>
          <w:szCs w:val="28"/>
        </w:rPr>
      </w:pPr>
      <w:r w:rsidRPr="00946740">
        <w:rPr>
          <w:rFonts w:ascii="Garamond" w:hAnsi="Garamond"/>
          <w:i/>
          <w:color w:val="FF0000"/>
          <w:sz w:val="28"/>
          <w:szCs w:val="28"/>
        </w:rPr>
        <w:t>The Lo</w:t>
      </w:r>
      <w:r w:rsidR="000401CC" w:rsidRPr="00946740">
        <w:rPr>
          <w:rFonts w:ascii="Garamond" w:hAnsi="Garamond"/>
          <w:i/>
          <w:color w:val="FF0000"/>
          <w:sz w:val="28"/>
          <w:szCs w:val="28"/>
        </w:rPr>
        <w:t>rd is my portions (all I need).</w:t>
      </w:r>
      <w:r w:rsidRPr="00946740">
        <w:rPr>
          <w:rFonts w:ascii="Garamond" w:hAnsi="Garamond"/>
          <w:i/>
          <w:color w:val="FF0000"/>
          <w:sz w:val="28"/>
          <w:szCs w:val="28"/>
        </w:rPr>
        <w:t xml:space="preserve"> </w:t>
      </w:r>
      <w:r w:rsidRPr="00946740">
        <w:rPr>
          <w:rFonts w:ascii="Garamond" w:hAnsi="Garamond"/>
          <w:color w:val="FF0000"/>
          <w:sz w:val="28"/>
          <w:szCs w:val="28"/>
        </w:rPr>
        <w:t>Lam 3:26</w:t>
      </w:r>
      <w:r w:rsidRPr="00946740">
        <w:rPr>
          <w:rFonts w:ascii="Garamond" w:hAnsi="Garamond"/>
          <w:i/>
          <w:color w:val="FF0000"/>
          <w:sz w:val="28"/>
          <w:szCs w:val="28"/>
        </w:rPr>
        <w:t xml:space="preserve"> </w:t>
      </w:r>
    </w:p>
    <w:p w14:paraId="0325A3A6" w14:textId="77777777" w:rsidR="00F47AF5" w:rsidRPr="00946740" w:rsidRDefault="00F47AF5" w:rsidP="00506C1E">
      <w:pPr>
        <w:pStyle w:val="ListParagraph"/>
        <w:ind w:left="1440"/>
        <w:rPr>
          <w:rFonts w:ascii="Garamond" w:hAnsi="Garamond"/>
          <w:i/>
          <w:color w:val="FF0000"/>
          <w:sz w:val="28"/>
          <w:szCs w:val="28"/>
        </w:rPr>
      </w:pPr>
      <w:r w:rsidRPr="00946740">
        <w:rPr>
          <w:rFonts w:ascii="Garamond" w:hAnsi="Garamond"/>
          <w:i/>
          <w:color w:val="FF0000"/>
          <w:sz w:val="28"/>
          <w:szCs w:val="28"/>
        </w:rPr>
        <w:t xml:space="preserve">Those who live in the shadow </w:t>
      </w:r>
      <w:r w:rsidR="000401CC" w:rsidRPr="00946740">
        <w:rPr>
          <w:rFonts w:ascii="Garamond" w:hAnsi="Garamond"/>
          <w:i/>
          <w:color w:val="FF0000"/>
          <w:sz w:val="28"/>
          <w:szCs w:val="28"/>
        </w:rPr>
        <w:t>of the Almighty will find rest.</w:t>
      </w:r>
      <w:r w:rsidRPr="00946740">
        <w:rPr>
          <w:rFonts w:ascii="Garamond" w:hAnsi="Garamond"/>
          <w:i/>
          <w:color w:val="FF0000"/>
          <w:sz w:val="28"/>
          <w:szCs w:val="28"/>
        </w:rPr>
        <w:t xml:space="preserve"> </w:t>
      </w:r>
      <w:r w:rsidR="007547B6" w:rsidRPr="001F329E">
        <w:rPr>
          <w:rFonts w:ascii="Garamond" w:hAnsi="Garamond"/>
          <w:color w:val="FF0000"/>
          <w:sz w:val="28"/>
          <w:szCs w:val="28"/>
        </w:rPr>
        <w:t>Ps 91:12</w:t>
      </w:r>
    </w:p>
    <w:p w14:paraId="5603C9F5" w14:textId="77777777" w:rsidR="00EE05AE" w:rsidRPr="00946740" w:rsidRDefault="007547B6" w:rsidP="00B05A91">
      <w:pPr>
        <w:pStyle w:val="ListParagraph"/>
        <w:numPr>
          <w:ilvl w:val="0"/>
          <w:numId w:val="5"/>
        </w:numPr>
        <w:rPr>
          <w:rFonts w:ascii="Garamond" w:hAnsi="Garamond"/>
          <w:color w:val="FF0000"/>
          <w:sz w:val="28"/>
          <w:szCs w:val="28"/>
        </w:rPr>
      </w:pPr>
      <w:r w:rsidRPr="00946740">
        <w:rPr>
          <w:rFonts w:ascii="Garamond" w:hAnsi="Garamond"/>
          <w:b/>
          <w:sz w:val="28"/>
          <w:szCs w:val="28"/>
        </w:rPr>
        <w:t xml:space="preserve">And </w:t>
      </w:r>
      <w:r w:rsidR="00EE05AE" w:rsidRPr="00946740">
        <w:rPr>
          <w:rFonts w:ascii="Garamond" w:hAnsi="Garamond"/>
          <w:b/>
          <w:sz w:val="28"/>
          <w:szCs w:val="28"/>
        </w:rPr>
        <w:t xml:space="preserve">remember </w:t>
      </w:r>
      <w:r w:rsidRPr="00DE489F">
        <w:rPr>
          <w:rFonts w:ascii="Garamond" w:hAnsi="Garamond"/>
          <w:bCs/>
          <w:i/>
          <w:color w:val="FF0000"/>
          <w:sz w:val="28"/>
          <w:szCs w:val="28"/>
        </w:rPr>
        <w:t>God is love</w:t>
      </w:r>
      <w:r w:rsidRPr="00DE489F">
        <w:rPr>
          <w:rFonts w:ascii="Garamond" w:hAnsi="Garamond"/>
          <w:bCs/>
          <w:color w:val="FF0000"/>
          <w:sz w:val="28"/>
          <w:szCs w:val="28"/>
        </w:rPr>
        <w:t>.</w:t>
      </w:r>
      <w:r w:rsidR="00E9609D" w:rsidRPr="00946740">
        <w:rPr>
          <w:rFonts w:ascii="Garamond" w:hAnsi="Garamond"/>
          <w:color w:val="FF0000"/>
          <w:sz w:val="28"/>
          <w:szCs w:val="28"/>
        </w:rPr>
        <w:t xml:space="preserve"> </w:t>
      </w:r>
      <w:r w:rsidRPr="001F329E">
        <w:rPr>
          <w:rFonts w:ascii="Garamond" w:hAnsi="Garamond"/>
          <w:color w:val="FF0000"/>
          <w:sz w:val="28"/>
          <w:szCs w:val="28"/>
        </w:rPr>
        <w:t>1 Jn 4:8</w:t>
      </w:r>
      <w:r w:rsidRPr="00946740">
        <w:rPr>
          <w:rFonts w:ascii="Garamond" w:hAnsi="Garamond"/>
          <w:color w:val="FF0000"/>
          <w:sz w:val="28"/>
          <w:szCs w:val="28"/>
        </w:rPr>
        <w:t xml:space="preserve"> </w:t>
      </w:r>
    </w:p>
    <w:p w14:paraId="6A678DC0" w14:textId="77777777" w:rsidR="00506C1E" w:rsidRPr="00946740" w:rsidRDefault="007547B6" w:rsidP="00EE05AE">
      <w:pPr>
        <w:pStyle w:val="ListParagraph"/>
        <w:ind w:left="1440"/>
        <w:rPr>
          <w:rFonts w:ascii="Garamond" w:hAnsi="Garamond"/>
          <w:color w:val="FF0000"/>
          <w:sz w:val="28"/>
          <w:szCs w:val="28"/>
        </w:rPr>
      </w:pPr>
      <w:r w:rsidRPr="00946740">
        <w:rPr>
          <w:rFonts w:ascii="Garamond" w:hAnsi="Garamond"/>
          <w:sz w:val="28"/>
          <w:szCs w:val="28"/>
        </w:rPr>
        <w:t>He is th</w:t>
      </w:r>
      <w:r w:rsidR="00E9609D" w:rsidRPr="00946740">
        <w:rPr>
          <w:rFonts w:ascii="Garamond" w:hAnsi="Garamond"/>
          <w:sz w:val="28"/>
          <w:szCs w:val="28"/>
        </w:rPr>
        <w:t>e embodim</w:t>
      </w:r>
      <w:r w:rsidR="00EE05AE" w:rsidRPr="00946740">
        <w:rPr>
          <w:rFonts w:ascii="Garamond" w:hAnsi="Garamond"/>
          <w:sz w:val="28"/>
          <w:szCs w:val="28"/>
        </w:rPr>
        <w:t>ent of ultimate love</w:t>
      </w:r>
    </w:p>
    <w:p w14:paraId="21B5F61D" w14:textId="77777777" w:rsidR="00086C2E" w:rsidRPr="00946740" w:rsidRDefault="00086C2E" w:rsidP="00506C1E">
      <w:pPr>
        <w:pStyle w:val="ListParagraph"/>
        <w:ind w:left="1440"/>
        <w:rPr>
          <w:rFonts w:ascii="Garamond" w:hAnsi="Garamond"/>
          <w:b/>
          <w:sz w:val="28"/>
          <w:szCs w:val="28"/>
        </w:rPr>
      </w:pPr>
      <w:r w:rsidRPr="00946740">
        <w:rPr>
          <w:rFonts w:ascii="Garamond" w:hAnsi="Garamond"/>
          <w:sz w:val="28"/>
          <w:szCs w:val="28"/>
        </w:rPr>
        <w:t>Remember this verse?</w:t>
      </w:r>
      <w:r w:rsidRPr="00946740">
        <w:rPr>
          <w:rFonts w:ascii="Garamond" w:hAnsi="Garamond"/>
          <w:b/>
          <w:sz w:val="28"/>
          <w:szCs w:val="28"/>
        </w:rPr>
        <w:t xml:space="preserve"> </w:t>
      </w:r>
      <w:r w:rsidR="00EE05AE" w:rsidRPr="00946740">
        <w:rPr>
          <w:rFonts w:ascii="Garamond" w:hAnsi="Garamond"/>
          <w:b/>
          <w:sz w:val="28"/>
          <w:szCs w:val="28"/>
        </w:rPr>
        <w:t>…</w:t>
      </w:r>
    </w:p>
    <w:p w14:paraId="5CAF7792" w14:textId="59C10E6B" w:rsidR="006B7B96" w:rsidRPr="00946740" w:rsidRDefault="007547B6" w:rsidP="00506C1E">
      <w:pPr>
        <w:pStyle w:val="ListParagraph"/>
        <w:ind w:left="1440"/>
        <w:rPr>
          <w:rFonts w:ascii="Garamond" w:hAnsi="Garamond"/>
          <w:color w:val="FF0000"/>
          <w:sz w:val="28"/>
          <w:szCs w:val="28"/>
        </w:rPr>
      </w:pPr>
      <w:r w:rsidRPr="00946740">
        <w:rPr>
          <w:rFonts w:ascii="Garamond" w:hAnsi="Garamond"/>
          <w:i/>
          <w:color w:val="FF0000"/>
          <w:sz w:val="28"/>
          <w:szCs w:val="28"/>
        </w:rPr>
        <w:t xml:space="preserve">Righteousness and Justice are the foundation of </w:t>
      </w:r>
      <w:r w:rsidR="00FA09AE">
        <w:rPr>
          <w:rFonts w:ascii="Garamond" w:hAnsi="Garamond"/>
          <w:i/>
          <w:color w:val="FF0000"/>
          <w:sz w:val="28"/>
          <w:szCs w:val="28"/>
        </w:rPr>
        <w:t>Y</w:t>
      </w:r>
      <w:r w:rsidR="008314B1" w:rsidRPr="00946740">
        <w:rPr>
          <w:rFonts w:ascii="Garamond" w:hAnsi="Garamond"/>
          <w:i/>
          <w:color w:val="FF0000"/>
          <w:sz w:val="28"/>
          <w:szCs w:val="28"/>
        </w:rPr>
        <w:t>our</w:t>
      </w:r>
      <w:r w:rsidRPr="00946740">
        <w:rPr>
          <w:rFonts w:ascii="Garamond" w:hAnsi="Garamond"/>
          <w:i/>
          <w:color w:val="FF0000"/>
          <w:sz w:val="28"/>
          <w:szCs w:val="28"/>
        </w:rPr>
        <w:t xml:space="preserve"> throne, </w:t>
      </w:r>
      <w:r w:rsidR="006B7B96" w:rsidRPr="00946740">
        <w:rPr>
          <w:rFonts w:ascii="Garamond" w:hAnsi="Garamond"/>
          <w:sz w:val="28"/>
          <w:szCs w:val="28"/>
        </w:rPr>
        <w:t xml:space="preserve">the rest of it is, </w:t>
      </w:r>
      <w:r w:rsidRPr="00946740">
        <w:rPr>
          <w:rFonts w:ascii="Garamond" w:hAnsi="Garamond"/>
          <w:i/>
          <w:color w:val="FF0000"/>
          <w:sz w:val="28"/>
          <w:szCs w:val="28"/>
          <w:u w:val="single"/>
        </w:rPr>
        <w:t xml:space="preserve">lovingkindness </w:t>
      </w:r>
      <w:r w:rsidR="00E9609D" w:rsidRPr="00946740">
        <w:rPr>
          <w:rFonts w:ascii="Garamond" w:hAnsi="Garamond"/>
          <w:i/>
          <w:color w:val="FF0000"/>
          <w:sz w:val="28"/>
          <w:szCs w:val="28"/>
          <w:u w:val="single"/>
        </w:rPr>
        <w:t xml:space="preserve">and faithfulness go before </w:t>
      </w:r>
      <w:r w:rsidR="00FA09AE">
        <w:rPr>
          <w:rFonts w:ascii="Garamond" w:hAnsi="Garamond"/>
          <w:i/>
          <w:color w:val="FF0000"/>
          <w:sz w:val="28"/>
          <w:szCs w:val="28"/>
          <w:u w:val="single"/>
        </w:rPr>
        <w:t>Y</w:t>
      </w:r>
      <w:r w:rsidR="00E9609D" w:rsidRPr="00946740">
        <w:rPr>
          <w:rFonts w:ascii="Garamond" w:hAnsi="Garamond"/>
          <w:i/>
          <w:color w:val="FF0000"/>
          <w:sz w:val="28"/>
          <w:szCs w:val="28"/>
          <w:u w:val="single"/>
        </w:rPr>
        <w:t>ou</w:t>
      </w:r>
      <w:r w:rsidR="00E9609D" w:rsidRPr="00946740">
        <w:rPr>
          <w:rFonts w:ascii="Garamond" w:hAnsi="Garamond"/>
          <w:color w:val="FF0000"/>
          <w:sz w:val="28"/>
          <w:szCs w:val="28"/>
          <w:u w:val="single"/>
        </w:rPr>
        <w:t>.</w:t>
      </w:r>
      <w:r w:rsidRPr="00946740">
        <w:rPr>
          <w:rFonts w:ascii="Garamond" w:hAnsi="Garamond"/>
          <w:color w:val="FF0000"/>
          <w:sz w:val="28"/>
          <w:szCs w:val="28"/>
        </w:rPr>
        <w:t xml:space="preserve"> </w:t>
      </w:r>
      <w:r w:rsidRPr="001F329E">
        <w:rPr>
          <w:rFonts w:ascii="Garamond" w:hAnsi="Garamond"/>
          <w:color w:val="FF0000"/>
          <w:sz w:val="28"/>
          <w:szCs w:val="28"/>
        </w:rPr>
        <w:t>Ps 89:14</w:t>
      </w:r>
      <w:r w:rsidR="00086C2E" w:rsidRPr="00946740">
        <w:rPr>
          <w:rFonts w:ascii="Garamond" w:hAnsi="Garamond"/>
          <w:color w:val="FF0000"/>
          <w:sz w:val="28"/>
          <w:szCs w:val="28"/>
        </w:rPr>
        <w:t xml:space="preserve">  </w:t>
      </w:r>
    </w:p>
    <w:p w14:paraId="528B0F5A" w14:textId="77777777" w:rsidR="007547B6" w:rsidRPr="00946740" w:rsidRDefault="00086C2E" w:rsidP="00506C1E">
      <w:pPr>
        <w:pStyle w:val="ListParagraph"/>
        <w:ind w:left="1440"/>
        <w:rPr>
          <w:rFonts w:ascii="Garamond" w:hAnsi="Garamond"/>
          <w:color w:val="FF0000"/>
          <w:sz w:val="28"/>
          <w:szCs w:val="28"/>
          <w:u w:val="single"/>
        </w:rPr>
      </w:pPr>
      <w:r w:rsidRPr="00946740">
        <w:rPr>
          <w:rFonts w:ascii="Garamond" w:hAnsi="Garamond"/>
          <w:sz w:val="28"/>
          <w:szCs w:val="28"/>
        </w:rPr>
        <w:t xml:space="preserve">His lovingkindness and faithfulness </w:t>
      </w:r>
      <w:r w:rsidR="007354CC" w:rsidRPr="00946740">
        <w:rPr>
          <w:rFonts w:ascii="Garamond" w:hAnsi="Garamond"/>
          <w:sz w:val="28"/>
          <w:szCs w:val="28"/>
        </w:rPr>
        <w:t>go</w:t>
      </w:r>
      <w:r w:rsidRPr="00946740">
        <w:rPr>
          <w:rFonts w:ascii="Garamond" w:hAnsi="Garamond"/>
          <w:sz w:val="28"/>
          <w:szCs w:val="28"/>
        </w:rPr>
        <w:t xml:space="preserve"> before His </w:t>
      </w:r>
      <w:r w:rsidRPr="00946740">
        <w:rPr>
          <w:rFonts w:ascii="Garamond" w:hAnsi="Garamond"/>
          <w:sz w:val="28"/>
          <w:szCs w:val="28"/>
          <w:u w:val="single"/>
        </w:rPr>
        <w:t>every</w:t>
      </w:r>
      <w:r w:rsidRPr="00946740">
        <w:rPr>
          <w:rFonts w:ascii="Garamond" w:hAnsi="Garamond"/>
          <w:sz w:val="28"/>
          <w:szCs w:val="28"/>
        </w:rPr>
        <w:t xml:space="preserve"> decision.</w:t>
      </w:r>
    </w:p>
    <w:p w14:paraId="3BD8DE71" w14:textId="77777777" w:rsidR="007547B6" w:rsidRPr="00946740" w:rsidRDefault="00086C2E" w:rsidP="007547B6">
      <w:pPr>
        <w:pStyle w:val="ListParagraph"/>
        <w:ind w:left="1440"/>
        <w:rPr>
          <w:rFonts w:ascii="Garamond" w:hAnsi="Garamond"/>
          <w:sz w:val="28"/>
          <w:szCs w:val="28"/>
        </w:rPr>
      </w:pPr>
      <w:r w:rsidRPr="00946740">
        <w:rPr>
          <w:rFonts w:ascii="Garamond" w:hAnsi="Garamond"/>
          <w:sz w:val="28"/>
          <w:szCs w:val="28"/>
        </w:rPr>
        <w:t xml:space="preserve">Because </w:t>
      </w:r>
      <w:r w:rsidR="007547B6" w:rsidRPr="00946740">
        <w:rPr>
          <w:rFonts w:ascii="Garamond" w:hAnsi="Garamond"/>
          <w:sz w:val="28"/>
          <w:szCs w:val="28"/>
        </w:rPr>
        <w:t>He is:</w:t>
      </w:r>
    </w:p>
    <w:p w14:paraId="09DA5A5D" w14:textId="7839F121" w:rsidR="007547B6" w:rsidRPr="00946740" w:rsidRDefault="007547B6" w:rsidP="00A94041">
      <w:pPr>
        <w:pStyle w:val="ListParagraph"/>
        <w:numPr>
          <w:ilvl w:val="5"/>
          <w:numId w:val="6"/>
        </w:numPr>
        <w:ind w:left="1980"/>
        <w:rPr>
          <w:rFonts w:ascii="Garamond" w:hAnsi="Garamond"/>
          <w:sz w:val="28"/>
          <w:szCs w:val="28"/>
        </w:rPr>
      </w:pPr>
      <w:r w:rsidRPr="00946740">
        <w:rPr>
          <w:rFonts w:ascii="Garamond" w:hAnsi="Garamond"/>
          <w:b/>
          <w:sz w:val="28"/>
          <w:szCs w:val="28"/>
        </w:rPr>
        <w:t>Full of compassion</w:t>
      </w:r>
      <w:r w:rsidR="00205657" w:rsidRPr="00946740">
        <w:rPr>
          <w:rFonts w:ascii="Garamond" w:hAnsi="Garamond"/>
          <w:b/>
          <w:sz w:val="28"/>
          <w:szCs w:val="28"/>
        </w:rPr>
        <w:t xml:space="preserve"> </w:t>
      </w:r>
      <w:r w:rsidRPr="00946740">
        <w:rPr>
          <w:rFonts w:ascii="Garamond" w:hAnsi="Garamond"/>
          <w:sz w:val="28"/>
          <w:szCs w:val="28"/>
        </w:rPr>
        <w:t xml:space="preserve"> </w:t>
      </w:r>
    </w:p>
    <w:p w14:paraId="18C955F0" w14:textId="77777777" w:rsidR="007547B6" w:rsidRPr="00946740" w:rsidRDefault="007547B6" w:rsidP="00A94041">
      <w:pPr>
        <w:pStyle w:val="ListParagraph"/>
        <w:numPr>
          <w:ilvl w:val="5"/>
          <w:numId w:val="6"/>
        </w:numPr>
        <w:ind w:left="1980"/>
        <w:rPr>
          <w:rFonts w:ascii="Garamond" w:hAnsi="Garamond"/>
          <w:sz w:val="28"/>
          <w:szCs w:val="28"/>
        </w:rPr>
      </w:pPr>
      <w:r w:rsidRPr="00946740">
        <w:rPr>
          <w:rFonts w:ascii="Garamond" w:hAnsi="Garamond"/>
          <w:b/>
          <w:sz w:val="28"/>
          <w:szCs w:val="28"/>
        </w:rPr>
        <w:t>Faithful and true</w:t>
      </w:r>
    </w:p>
    <w:p w14:paraId="7EF29BD8" w14:textId="77777777" w:rsidR="007547B6" w:rsidRPr="00946740" w:rsidRDefault="007547B6" w:rsidP="00A94041">
      <w:pPr>
        <w:pStyle w:val="ListParagraph"/>
        <w:numPr>
          <w:ilvl w:val="5"/>
          <w:numId w:val="6"/>
        </w:numPr>
        <w:ind w:left="1980"/>
        <w:rPr>
          <w:rFonts w:ascii="Garamond" w:hAnsi="Garamond"/>
          <w:sz w:val="28"/>
          <w:szCs w:val="28"/>
        </w:rPr>
      </w:pPr>
      <w:r w:rsidRPr="00946740">
        <w:rPr>
          <w:rFonts w:ascii="Garamond" w:hAnsi="Garamond"/>
          <w:b/>
          <w:sz w:val="28"/>
          <w:szCs w:val="28"/>
        </w:rPr>
        <w:t>Committed/perfect in care &amp; help</w:t>
      </w:r>
    </w:p>
    <w:p w14:paraId="3C51AE7F" w14:textId="77777777" w:rsidR="00506C1E" w:rsidRPr="00946740" w:rsidRDefault="007547B6" w:rsidP="00A94041">
      <w:pPr>
        <w:pStyle w:val="ListParagraph"/>
        <w:numPr>
          <w:ilvl w:val="5"/>
          <w:numId w:val="6"/>
        </w:numPr>
        <w:ind w:left="1980"/>
        <w:rPr>
          <w:rFonts w:ascii="Garamond" w:hAnsi="Garamond"/>
          <w:sz w:val="28"/>
          <w:szCs w:val="28"/>
        </w:rPr>
      </w:pPr>
      <w:r w:rsidRPr="00946740">
        <w:rPr>
          <w:rFonts w:ascii="Garamond" w:hAnsi="Garamond"/>
          <w:b/>
          <w:sz w:val="28"/>
          <w:szCs w:val="28"/>
        </w:rPr>
        <w:t>Surpassing in goodness/kindness-</w:t>
      </w:r>
    </w:p>
    <w:p w14:paraId="24A00FBC" w14:textId="77777777" w:rsidR="00506C1E" w:rsidRPr="00946740" w:rsidRDefault="007547B6" w:rsidP="00A94041">
      <w:pPr>
        <w:pStyle w:val="ListParagraph"/>
        <w:ind w:left="1980" w:firstLine="360"/>
        <w:rPr>
          <w:rFonts w:ascii="Garamond" w:hAnsi="Garamond"/>
          <w:sz w:val="28"/>
          <w:szCs w:val="28"/>
        </w:rPr>
      </w:pPr>
      <w:r w:rsidRPr="00946740">
        <w:rPr>
          <w:rFonts w:ascii="Garamond" w:hAnsi="Garamond"/>
          <w:sz w:val="28"/>
          <w:szCs w:val="28"/>
        </w:rPr>
        <w:t xml:space="preserve">His love is inseparable from His goodness. When HE does good, </w:t>
      </w:r>
    </w:p>
    <w:p w14:paraId="2B8871B8" w14:textId="77777777" w:rsidR="00506C1E" w:rsidRPr="00946740" w:rsidRDefault="007547B6" w:rsidP="00A94041">
      <w:pPr>
        <w:pStyle w:val="ListParagraph"/>
        <w:ind w:left="1980" w:firstLine="360"/>
        <w:rPr>
          <w:rFonts w:ascii="Garamond" w:hAnsi="Garamond"/>
          <w:sz w:val="28"/>
          <w:szCs w:val="28"/>
        </w:rPr>
      </w:pPr>
      <w:r w:rsidRPr="00946740">
        <w:rPr>
          <w:rFonts w:ascii="Garamond" w:hAnsi="Garamond"/>
          <w:sz w:val="28"/>
          <w:szCs w:val="28"/>
        </w:rPr>
        <w:t xml:space="preserve">it is the expression…or the practice of His love. </w:t>
      </w:r>
    </w:p>
    <w:p w14:paraId="2C7F7231" w14:textId="77777777" w:rsidR="00506C1E" w:rsidRPr="00946740" w:rsidRDefault="007547B6" w:rsidP="00A94041">
      <w:pPr>
        <w:pStyle w:val="ListParagraph"/>
        <w:ind w:left="1980" w:firstLine="360"/>
        <w:rPr>
          <w:rFonts w:ascii="Garamond" w:hAnsi="Garamond"/>
          <w:sz w:val="28"/>
          <w:szCs w:val="28"/>
        </w:rPr>
      </w:pPr>
      <w:r w:rsidRPr="00946740">
        <w:rPr>
          <w:rFonts w:ascii="Garamond" w:hAnsi="Garamond"/>
          <w:sz w:val="28"/>
          <w:szCs w:val="28"/>
        </w:rPr>
        <w:t>And His love flows out of His holy goodness.</w:t>
      </w:r>
      <w:r w:rsidR="00E9609D" w:rsidRPr="00946740">
        <w:rPr>
          <w:rFonts w:ascii="Garamond" w:hAnsi="Garamond"/>
          <w:sz w:val="28"/>
          <w:szCs w:val="28"/>
        </w:rPr>
        <w:t xml:space="preserve"> So,</w:t>
      </w:r>
      <w:r w:rsidR="00506C1E" w:rsidRPr="00946740">
        <w:rPr>
          <w:rFonts w:ascii="Garamond" w:hAnsi="Garamond"/>
          <w:sz w:val="28"/>
          <w:szCs w:val="28"/>
        </w:rPr>
        <w:t xml:space="preserve"> the psalmist says,</w:t>
      </w:r>
      <w:r w:rsidR="00E9609D" w:rsidRPr="00946740">
        <w:rPr>
          <w:rFonts w:ascii="Garamond" w:hAnsi="Garamond"/>
          <w:sz w:val="28"/>
          <w:szCs w:val="28"/>
        </w:rPr>
        <w:t xml:space="preserve"> </w:t>
      </w:r>
    </w:p>
    <w:p w14:paraId="47526ECF" w14:textId="739F63B7" w:rsidR="00616A51" w:rsidRPr="00946740" w:rsidRDefault="00616A51" w:rsidP="00616A51">
      <w:pPr>
        <w:pStyle w:val="ListParagraph"/>
        <w:ind w:left="1980"/>
        <w:rPr>
          <w:rFonts w:ascii="Garamond" w:hAnsi="Garamond"/>
          <w:sz w:val="28"/>
          <w:szCs w:val="28"/>
        </w:rPr>
      </w:pPr>
      <w:r w:rsidRPr="00946740">
        <w:rPr>
          <w:rFonts w:ascii="Garamond" w:hAnsi="Garamond"/>
          <w:i/>
          <w:color w:val="FF0000"/>
          <w:sz w:val="28"/>
          <w:szCs w:val="28"/>
        </w:rPr>
        <w:t xml:space="preserve">God of </w:t>
      </w:r>
      <w:r w:rsidRPr="00946740">
        <w:rPr>
          <w:rFonts w:ascii="Garamond" w:hAnsi="Garamond"/>
          <w:i/>
          <w:color w:val="FF0000"/>
          <w:sz w:val="28"/>
          <w:szCs w:val="28"/>
          <w:u w:val="single"/>
        </w:rPr>
        <w:t>ALL</w:t>
      </w:r>
      <w:r w:rsidRPr="00946740">
        <w:rPr>
          <w:rFonts w:ascii="Garamond" w:hAnsi="Garamond"/>
          <w:i/>
          <w:color w:val="FF0000"/>
          <w:sz w:val="28"/>
          <w:szCs w:val="28"/>
        </w:rPr>
        <w:t xml:space="preserve"> compassion/comfort…</w:t>
      </w:r>
      <w:r w:rsidRPr="001F329E">
        <w:rPr>
          <w:rFonts w:ascii="Garamond" w:hAnsi="Garamond"/>
          <w:color w:val="FF0000"/>
          <w:sz w:val="28"/>
          <w:szCs w:val="28"/>
        </w:rPr>
        <w:t>2 Cor 1:3</w:t>
      </w:r>
    </w:p>
    <w:p w14:paraId="2E99D12D" w14:textId="44C15419" w:rsidR="00616A51" w:rsidRDefault="007547B6" w:rsidP="003072C0">
      <w:pPr>
        <w:ind w:left="1260" w:firstLine="720"/>
        <w:rPr>
          <w:rFonts w:ascii="Garamond" w:hAnsi="Garamond"/>
          <w:color w:val="FF0000"/>
          <w:sz w:val="28"/>
          <w:szCs w:val="28"/>
        </w:rPr>
      </w:pPr>
      <w:r w:rsidRPr="00616A51">
        <w:rPr>
          <w:rFonts w:ascii="Garamond" w:hAnsi="Garamond"/>
          <w:i/>
          <w:color w:val="FF0000"/>
          <w:sz w:val="28"/>
          <w:szCs w:val="28"/>
        </w:rPr>
        <w:t>You O Lord are good and forgiving, abounding in s</w:t>
      </w:r>
      <w:r w:rsidR="00E9609D" w:rsidRPr="00616A51">
        <w:rPr>
          <w:rFonts w:ascii="Garamond" w:hAnsi="Garamond"/>
          <w:i/>
          <w:color w:val="FF0000"/>
          <w:sz w:val="28"/>
          <w:szCs w:val="28"/>
        </w:rPr>
        <w:t>teadfast love and faithfulness</w:t>
      </w:r>
      <w:r w:rsidR="00E9609D" w:rsidRPr="00616A51">
        <w:rPr>
          <w:rFonts w:ascii="Garamond" w:hAnsi="Garamond"/>
          <w:color w:val="FF0000"/>
          <w:sz w:val="28"/>
          <w:szCs w:val="28"/>
        </w:rPr>
        <w:t>.</w:t>
      </w:r>
      <w:r w:rsidRPr="00616A51">
        <w:rPr>
          <w:rFonts w:ascii="Garamond" w:hAnsi="Garamond"/>
          <w:color w:val="FF0000"/>
          <w:sz w:val="28"/>
          <w:szCs w:val="28"/>
        </w:rPr>
        <w:t xml:space="preserve"> </w:t>
      </w:r>
      <w:r w:rsidRPr="001F329E">
        <w:rPr>
          <w:rFonts w:ascii="Garamond" w:hAnsi="Garamond"/>
          <w:color w:val="FF0000"/>
          <w:sz w:val="28"/>
          <w:szCs w:val="28"/>
        </w:rPr>
        <w:t>Ps 86:5</w:t>
      </w:r>
    </w:p>
    <w:p w14:paraId="40025240" w14:textId="77777777" w:rsidR="0075743D" w:rsidRPr="00DE489F" w:rsidRDefault="0075743D" w:rsidP="003072C0">
      <w:pPr>
        <w:ind w:left="1260" w:firstLine="720"/>
        <w:rPr>
          <w:rFonts w:ascii="Garamond" w:hAnsi="Garamond"/>
          <w:color w:val="FF0000"/>
          <w:sz w:val="10"/>
          <w:szCs w:val="10"/>
        </w:rPr>
      </w:pPr>
    </w:p>
    <w:p w14:paraId="1CE7EEAC" w14:textId="22C73ED6" w:rsidR="00506C1E" w:rsidRPr="00946740" w:rsidRDefault="00A94041" w:rsidP="00946740">
      <w:pPr>
        <w:pStyle w:val="ListParagraph"/>
        <w:numPr>
          <w:ilvl w:val="0"/>
          <w:numId w:val="5"/>
        </w:numPr>
        <w:rPr>
          <w:rFonts w:ascii="Garamond" w:hAnsi="Garamond"/>
          <w:b/>
          <w:sz w:val="28"/>
          <w:szCs w:val="28"/>
        </w:rPr>
      </w:pPr>
      <w:r>
        <w:rPr>
          <w:rFonts w:ascii="Garamond" w:hAnsi="Garamond"/>
          <w:b/>
          <w:sz w:val="28"/>
          <w:szCs w:val="28"/>
        </w:rPr>
        <w:t>T</w:t>
      </w:r>
      <w:r w:rsidR="00EB74D7" w:rsidRPr="00946740">
        <w:rPr>
          <w:rFonts w:ascii="Garamond" w:hAnsi="Garamond"/>
          <w:b/>
          <w:sz w:val="28"/>
          <w:szCs w:val="28"/>
        </w:rPr>
        <w:t xml:space="preserve">his High and Holy and Personal God is </w:t>
      </w:r>
      <w:r w:rsidR="00517E08" w:rsidRPr="00946740">
        <w:rPr>
          <w:rFonts w:ascii="Garamond" w:hAnsi="Garamond"/>
          <w:b/>
          <w:sz w:val="28"/>
          <w:szCs w:val="28"/>
          <w:u w:val="single"/>
        </w:rPr>
        <w:t>GOOD</w:t>
      </w:r>
      <w:r w:rsidR="00517E08" w:rsidRPr="00946740">
        <w:rPr>
          <w:rFonts w:ascii="Garamond" w:hAnsi="Garamond"/>
          <w:b/>
          <w:sz w:val="28"/>
          <w:szCs w:val="28"/>
        </w:rPr>
        <w:t xml:space="preserve"> </w:t>
      </w:r>
      <w:r w:rsidR="00EB74D7" w:rsidRPr="00946740">
        <w:rPr>
          <w:rFonts w:ascii="Garamond" w:hAnsi="Garamond"/>
          <w:b/>
          <w:sz w:val="28"/>
          <w:szCs w:val="28"/>
        </w:rPr>
        <w:t>in the very essence of His being</w:t>
      </w:r>
      <w:r w:rsidR="00506C1E" w:rsidRPr="00946740">
        <w:rPr>
          <w:rFonts w:ascii="Garamond" w:hAnsi="Garamond"/>
          <w:b/>
          <w:sz w:val="28"/>
          <w:szCs w:val="28"/>
        </w:rPr>
        <w:t>,</w:t>
      </w:r>
      <w:r w:rsidR="00EB74D7" w:rsidRPr="00946740">
        <w:rPr>
          <w:rFonts w:ascii="Garamond" w:hAnsi="Garamond"/>
          <w:b/>
          <w:sz w:val="28"/>
          <w:szCs w:val="28"/>
        </w:rPr>
        <w:t xml:space="preserve"> which He cannot deny: </w:t>
      </w:r>
    </w:p>
    <w:p w14:paraId="08BBFD61" w14:textId="6C949D67" w:rsidR="00506C1E" w:rsidRPr="00946740" w:rsidRDefault="00E9609D" w:rsidP="00946740">
      <w:pPr>
        <w:ind w:left="1440"/>
        <w:contextualSpacing/>
        <w:rPr>
          <w:rFonts w:ascii="Garamond" w:hAnsi="Garamond"/>
          <w:color w:val="FF0000"/>
          <w:sz w:val="28"/>
          <w:szCs w:val="28"/>
        </w:rPr>
      </w:pPr>
      <w:r w:rsidRPr="00946740">
        <w:rPr>
          <w:rFonts w:ascii="Garamond" w:hAnsi="Garamond"/>
          <w:i/>
          <w:color w:val="FF0000"/>
          <w:sz w:val="28"/>
          <w:szCs w:val="28"/>
        </w:rPr>
        <w:t xml:space="preserve">How great is </w:t>
      </w:r>
      <w:r w:rsidR="00FA09AE">
        <w:rPr>
          <w:rFonts w:ascii="Garamond" w:hAnsi="Garamond"/>
          <w:i/>
          <w:color w:val="FF0000"/>
          <w:sz w:val="28"/>
          <w:szCs w:val="28"/>
        </w:rPr>
        <w:t>Y</w:t>
      </w:r>
      <w:r w:rsidRPr="00946740">
        <w:rPr>
          <w:rFonts w:ascii="Garamond" w:hAnsi="Garamond"/>
          <w:i/>
          <w:color w:val="FF0000"/>
          <w:sz w:val="28"/>
          <w:szCs w:val="28"/>
        </w:rPr>
        <w:t>our goodness</w:t>
      </w:r>
      <w:r w:rsidR="001F329E">
        <w:rPr>
          <w:rFonts w:ascii="Garamond" w:hAnsi="Garamond"/>
          <w:i/>
          <w:color w:val="FF0000"/>
          <w:sz w:val="28"/>
          <w:szCs w:val="28"/>
        </w:rPr>
        <w:t>.</w:t>
      </w:r>
      <w:r w:rsidR="00EB74D7" w:rsidRPr="00946740">
        <w:rPr>
          <w:rFonts w:ascii="Garamond" w:hAnsi="Garamond"/>
          <w:color w:val="FF0000"/>
          <w:sz w:val="28"/>
          <w:szCs w:val="28"/>
        </w:rPr>
        <w:t xml:space="preserve"> </w:t>
      </w:r>
      <w:r w:rsidR="00EB74D7" w:rsidRPr="001F329E">
        <w:rPr>
          <w:rFonts w:ascii="Garamond" w:hAnsi="Garamond"/>
          <w:color w:val="FF0000"/>
          <w:sz w:val="28"/>
          <w:szCs w:val="28"/>
        </w:rPr>
        <w:t>Ps3:19</w:t>
      </w:r>
    </w:p>
    <w:p w14:paraId="2EF41664" w14:textId="06C984EE" w:rsidR="00506C1E" w:rsidRPr="00946740" w:rsidRDefault="00506C1E" w:rsidP="00946740">
      <w:pPr>
        <w:ind w:left="1440"/>
        <w:contextualSpacing/>
        <w:rPr>
          <w:rFonts w:ascii="Garamond" w:hAnsi="Garamond"/>
          <w:i/>
          <w:color w:val="FF0000"/>
          <w:sz w:val="28"/>
          <w:szCs w:val="28"/>
        </w:rPr>
      </w:pPr>
      <w:r w:rsidRPr="00946740">
        <w:rPr>
          <w:rFonts w:ascii="Garamond" w:hAnsi="Garamond"/>
          <w:sz w:val="28"/>
          <w:szCs w:val="28"/>
        </w:rPr>
        <w:lastRenderedPageBreak/>
        <w:t>Whether we recognize it or not</w:t>
      </w:r>
      <w:r w:rsidR="00A94041">
        <w:rPr>
          <w:rFonts w:ascii="Garamond" w:hAnsi="Garamond"/>
          <w:i/>
          <w:sz w:val="28"/>
          <w:szCs w:val="28"/>
        </w:rPr>
        <w:t>…</w:t>
      </w:r>
    </w:p>
    <w:p w14:paraId="650BD999" w14:textId="0C011D30" w:rsidR="00EB74D7" w:rsidRPr="00946740" w:rsidRDefault="00EB74D7" w:rsidP="00946740">
      <w:pPr>
        <w:ind w:left="1440"/>
        <w:contextualSpacing/>
        <w:rPr>
          <w:rFonts w:ascii="Garamond" w:hAnsi="Garamond"/>
          <w:color w:val="FF0000"/>
          <w:sz w:val="28"/>
          <w:szCs w:val="28"/>
        </w:rPr>
      </w:pPr>
      <w:r w:rsidRPr="00946740">
        <w:rPr>
          <w:rFonts w:ascii="Garamond" w:hAnsi="Garamond"/>
          <w:i/>
          <w:color w:val="FF0000"/>
          <w:sz w:val="28"/>
          <w:szCs w:val="28"/>
        </w:rPr>
        <w:t xml:space="preserve">From the fullness of His grace we have </w:t>
      </w:r>
      <w:r w:rsidR="00E9609D" w:rsidRPr="00946740">
        <w:rPr>
          <w:rFonts w:ascii="Garamond" w:hAnsi="Garamond"/>
          <w:i/>
          <w:color w:val="FF0000"/>
          <w:sz w:val="28"/>
          <w:szCs w:val="28"/>
        </w:rPr>
        <w:t>a</w:t>
      </w:r>
      <w:r w:rsidRPr="00946740">
        <w:rPr>
          <w:rFonts w:ascii="Garamond" w:hAnsi="Garamond"/>
          <w:i/>
          <w:color w:val="FF0000"/>
          <w:sz w:val="28"/>
          <w:szCs w:val="28"/>
        </w:rPr>
        <w:t>ll recei</w:t>
      </w:r>
      <w:r w:rsidR="00E9609D" w:rsidRPr="00946740">
        <w:rPr>
          <w:rFonts w:ascii="Garamond" w:hAnsi="Garamond"/>
          <w:i/>
          <w:color w:val="FF0000"/>
          <w:sz w:val="28"/>
          <w:szCs w:val="28"/>
        </w:rPr>
        <w:t>ved on</w:t>
      </w:r>
      <w:r w:rsidR="00517E08" w:rsidRPr="00946740">
        <w:rPr>
          <w:rFonts w:ascii="Garamond" w:hAnsi="Garamond"/>
          <w:i/>
          <w:color w:val="FF0000"/>
          <w:sz w:val="28"/>
          <w:szCs w:val="28"/>
        </w:rPr>
        <w:t>e</w:t>
      </w:r>
      <w:r w:rsidR="00E9609D" w:rsidRPr="00946740">
        <w:rPr>
          <w:rFonts w:ascii="Garamond" w:hAnsi="Garamond"/>
          <w:i/>
          <w:color w:val="FF0000"/>
          <w:sz w:val="28"/>
          <w:szCs w:val="28"/>
        </w:rPr>
        <w:t xml:space="preserve"> blessing after another.</w:t>
      </w:r>
      <w:r w:rsidR="00E9609D" w:rsidRPr="00946740">
        <w:rPr>
          <w:rFonts w:ascii="Garamond" w:hAnsi="Garamond"/>
          <w:color w:val="FF0000"/>
          <w:sz w:val="28"/>
          <w:szCs w:val="28"/>
        </w:rPr>
        <w:t xml:space="preserve"> </w:t>
      </w:r>
      <w:r w:rsidRPr="00946740">
        <w:rPr>
          <w:rFonts w:ascii="Garamond" w:hAnsi="Garamond"/>
          <w:color w:val="FF0000"/>
          <w:sz w:val="28"/>
          <w:szCs w:val="28"/>
        </w:rPr>
        <w:t>Jn 1:16</w:t>
      </w:r>
    </w:p>
    <w:p w14:paraId="12A7ADEB" w14:textId="77777777" w:rsidR="00506C1E" w:rsidRPr="00A94041" w:rsidRDefault="00EB74D7" w:rsidP="00946740">
      <w:pPr>
        <w:pStyle w:val="ListParagraph"/>
        <w:numPr>
          <w:ilvl w:val="0"/>
          <w:numId w:val="5"/>
        </w:numPr>
        <w:rPr>
          <w:rFonts w:ascii="Garamond" w:hAnsi="Garamond"/>
          <w:b/>
          <w:bCs/>
          <w:color w:val="000000" w:themeColor="text1"/>
          <w:sz w:val="28"/>
          <w:szCs w:val="28"/>
        </w:rPr>
      </w:pPr>
      <w:r w:rsidRPr="00A94041">
        <w:rPr>
          <w:rFonts w:ascii="Garamond" w:hAnsi="Garamond"/>
          <w:b/>
          <w:bCs/>
          <w:color w:val="000000" w:themeColor="text1"/>
          <w:sz w:val="28"/>
          <w:szCs w:val="28"/>
        </w:rPr>
        <w:t>Theologians</w:t>
      </w:r>
      <w:r w:rsidR="00164404" w:rsidRPr="00A94041">
        <w:rPr>
          <w:rFonts w:ascii="Garamond" w:hAnsi="Garamond"/>
          <w:b/>
          <w:bCs/>
          <w:color w:val="000000" w:themeColor="text1"/>
          <w:sz w:val="28"/>
          <w:szCs w:val="28"/>
        </w:rPr>
        <w:t xml:space="preserve"> have said</w:t>
      </w:r>
      <w:r w:rsidRPr="00A94041">
        <w:rPr>
          <w:rFonts w:ascii="Garamond" w:hAnsi="Garamond"/>
          <w:b/>
          <w:bCs/>
          <w:color w:val="000000" w:themeColor="text1"/>
          <w:sz w:val="28"/>
          <w:szCs w:val="28"/>
        </w:rPr>
        <w:t xml:space="preserve">… </w:t>
      </w:r>
    </w:p>
    <w:p w14:paraId="45C7DEBF" w14:textId="6C2A84F1" w:rsidR="00506C1E" w:rsidRPr="00946740" w:rsidRDefault="00EB74D7" w:rsidP="00946740">
      <w:pPr>
        <w:pStyle w:val="ListParagraph"/>
        <w:ind w:left="1530"/>
        <w:rPr>
          <w:rFonts w:ascii="Garamond" w:hAnsi="Garamond"/>
          <w:sz w:val="28"/>
          <w:szCs w:val="28"/>
        </w:rPr>
      </w:pPr>
      <w:r w:rsidRPr="00946740">
        <w:rPr>
          <w:rFonts w:ascii="Garamond" w:hAnsi="Garamond"/>
          <w:sz w:val="28"/>
          <w:szCs w:val="28"/>
        </w:rPr>
        <w:t xml:space="preserve">His </w:t>
      </w:r>
      <w:r w:rsidR="008314B1">
        <w:rPr>
          <w:rFonts w:ascii="Garamond" w:hAnsi="Garamond"/>
          <w:sz w:val="28"/>
          <w:szCs w:val="28"/>
        </w:rPr>
        <w:t xml:space="preserve"> goodness has been described encompassing all </w:t>
      </w:r>
      <w:r w:rsidR="00EE526B" w:rsidRPr="00946740">
        <w:rPr>
          <w:rFonts w:ascii="Garamond" w:hAnsi="Garamond"/>
          <w:sz w:val="28"/>
          <w:szCs w:val="28"/>
        </w:rPr>
        <w:t>His attributes</w:t>
      </w:r>
      <w:r w:rsidR="008314B1">
        <w:rPr>
          <w:rFonts w:ascii="Garamond" w:hAnsi="Garamond"/>
          <w:sz w:val="28"/>
          <w:szCs w:val="28"/>
        </w:rPr>
        <w:t xml:space="preserve"> (Herman Bavinck)</w:t>
      </w:r>
      <w:r w:rsidR="00EE526B" w:rsidRPr="00946740">
        <w:rPr>
          <w:rFonts w:ascii="Garamond" w:hAnsi="Garamond"/>
          <w:sz w:val="28"/>
          <w:szCs w:val="28"/>
        </w:rPr>
        <w:t xml:space="preserve">. </w:t>
      </w:r>
    </w:p>
    <w:p w14:paraId="1FB91F14" w14:textId="6EE6E2C6" w:rsidR="00506C1E" w:rsidRPr="008314B1" w:rsidRDefault="008314B1" w:rsidP="008314B1">
      <w:pPr>
        <w:ind w:left="720" w:firstLine="720"/>
        <w:rPr>
          <w:rFonts w:ascii="Garamond" w:hAnsi="Garamond"/>
          <w:i/>
          <w:sz w:val="28"/>
          <w:szCs w:val="28"/>
        </w:rPr>
      </w:pPr>
      <w:r>
        <w:rPr>
          <w:rFonts w:ascii="Garamond" w:hAnsi="Garamond"/>
          <w:sz w:val="28"/>
          <w:szCs w:val="28"/>
        </w:rPr>
        <w:t xml:space="preserve"> And</w:t>
      </w:r>
      <w:r w:rsidR="00506C1E" w:rsidRPr="008314B1">
        <w:rPr>
          <w:rFonts w:ascii="Garamond" w:hAnsi="Garamond"/>
          <w:sz w:val="28"/>
          <w:szCs w:val="28"/>
        </w:rPr>
        <w:t xml:space="preserve"> in</w:t>
      </w:r>
      <w:r w:rsidR="00EE526B" w:rsidRPr="008314B1">
        <w:rPr>
          <w:rFonts w:ascii="Garamond" w:hAnsi="Garamond"/>
          <w:sz w:val="28"/>
          <w:szCs w:val="28"/>
        </w:rPr>
        <w:t xml:space="preserve"> the </w:t>
      </w:r>
      <w:r w:rsidR="00517E08" w:rsidRPr="008314B1">
        <w:rPr>
          <w:rFonts w:ascii="Garamond" w:hAnsi="Garamond"/>
          <w:sz w:val="28"/>
          <w:szCs w:val="28"/>
        </w:rPr>
        <w:t>Scriptures,</w:t>
      </w:r>
      <w:r w:rsidR="00EB74D7" w:rsidRPr="008314B1">
        <w:rPr>
          <w:rFonts w:ascii="Garamond" w:hAnsi="Garamond"/>
          <w:sz w:val="28"/>
          <w:szCs w:val="28"/>
        </w:rPr>
        <w:t xml:space="preserve"> we read</w:t>
      </w:r>
      <w:r w:rsidR="00EB74D7" w:rsidRPr="008314B1">
        <w:rPr>
          <w:rFonts w:ascii="Garamond" w:hAnsi="Garamond"/>
          <w:i/>
          <w:sz w:val="28"/>
          <w:szCs w:val="28"/>
        </w:rPr>
        <w:t>…</w:t>
      </w:r>
      <w:r w:rsidR="00E9609D" w:rsidRPr="008314B1">
        <w:rPr>
          <w:rFonts w:ascii="Garamond" w:hAnsi="Garamond"/>
          <w:i/>
          <w:sz w:val="28"/>
          <w:szCs w:val="28"/>
        </w:rPr>
        <w:t xml:space="preserve"> </w:t>
      </w:r>
    </w:p>
    <w:p w14:paraId="1BEA0601" w14:textId="3457DF09" w:rsidR="00EB74D7" w:rsidRPr="00946740" w:rsidRDefault="00EE72B0" w:rsidP="00946740">
      <w:pPr>
        <w:pStyle w:val="ListParagraph"/>
        <w:ind w:left="1530"/>
        <w:rPr>
          <w:rFonts w:ascii="Garamond" w:hAnsi="Garamond"/>
          <w:sz w:val="28"/>
          <w:szCs w:val="28"/>
        </w:rPr>
      </w:pPr>
      <w:r w:rsidRPr="00946740">
        <w:rPr>
          <w:rFonts w:ascii="Garamond" w:hAnsi="Garamond"/>
          <w:i/>
          <w:color w:val="FF0000"/>
          <w:sz w:val="28"/>
          <w:szCs w:val="28"/>
        </w:rPr>
        <w:t>Moses said, I pray thee, show me thy glory, and God said, I myself will make a</w:t>
      </w:r>
      <w:r w:rsidR="00E9609D" w:rsidRPr="00946740">
        <w:rPr>
          <w:rFonts w:ascii="Garamond" w:hAnsi="Garamond"/>
          <w:i/>
          <w:color w:val="FF0000"/>
          <w:sz w:val="28"/>
          <w:szCs w:val="28"/>
        </w:rPr>
        <w:t xml:space="preserve">ll my goodness pass before </w:t>
      </w:r>
      <w:r w:rsidR="00FA09AE">
        <w:rPr>
          <w:rFonts w:ascii="Garamond" w:hAnsi="Garamond"/>
          <w:i/>
          <w:color w:val="FF0000"/>
          <w:sz w:val="28"/>
          <w:szCs w:val="28"/>
        </w:rPr>
        <w:t>Y</w:t>
      </w:r>
      <w:r w:rsidR="00E9609D" w:rsidRPr="00946740">
        <w:rPr>
          <w:rFonts w:ascii="Garamond" w:hAnsi="Garamond"/>
          <w:i/>
          <w:color w:val="FF0000"/>
          <w:sz w:val="28"/>
          <w:szCs w:val="28"/>
        </w:rPr>
        <w:t>ou.</w:t>
      </w:r>
      <w:r w:rsidRPr="00946740">
        <w:rPr>
          <w:rFonts w:ascii="Garamond" w:hAnsi="Garamond"/>
          <w:color w:val="FF0000"/>
          <w:sz w:val="28"/>
          <w:szCs w:val="28"/>
        </w:rPr>
        <w:t xml:space="preserve"> Ex 33:19</w:t>
      </w:r>
    </w:p>
    <w:p w14:paraId="7BF50FA1" w14:textId="5379236F" w:rsidR="00517E08" w:rsidRPr="00946740" w:rsidRDefault="00946740" w:rsidP="00946740">
      <w:pPr>
        <w:pStyle w:val="ListParagraph"/>
        <w:ind w:firstLine="720"/>
        <w:rPr>
          <w:rFonts w:ascii="Garamond" w:hAnsi="Garamond"/>
          <w:color w:val="FF0000"/>
          <w:sz w:val="28"/>
          <w:szCs w:val="28"/>
        </w:rPr>
      </w:pPr>
      <w:r>
        <w:rPr>
          <w:rFonts w:ascii="Garamond" w:hAnsi="Garamond"/>
          <w:sz w:val="28"/>
          <w:szCs w:val="28"/>
        </w:rPr>
        <w:t xml:space="preserve"> </w:t>
      </w:r>
      <w:r w:rsidR="00EE72B0" w:rsidRPr="00946740">
        <w:rPr>
          <w:rFonts w:ascii="Garamond" w:hAnsi="Garamond"/>
          <w:sz w:val="28"/>
          <w:szCs w:val="28"/>
        </w:rPr>
        <w:t>Because God is so Good…</w:t>
      </w:r>
      <w:r w:rsidR="00517E08" w:rsidRPr="00946740">
        <w:rPr>
          <w:rFonts w:ascii="Garamond" w:hAnsi="Garamond"/>
          <w:sz w:val="28"/>
          <w:szCs w:val="28"/>
        </w:rPr>
        <w:t xml:space="preserve">   </w:t>
      </w:r>
    </w:p>
    <w:p w14:paraId="03658755" w14:textId="52FBFA61" w:rsidR="00506C1E" w:rsidRPr="00946740" w:rsidRDefault="00EE72B0" w:rsidP="00946740">
      <w:pPr>
        <w:pStyle w:val="ListParagraph"/>
        <w:numPr>
          <w:ilvl w:val="0"/>
          <w:numId w:val="5"/>
        </w:numPr>
        <w:rPr>
          <w:rFonts w:ascii="Garamond" w:hAnsi="Garamond"/>
          <w:color w:val="FF0000"/>
          <w:sz w:val="28"/>
          <w:szCs w:val="28"/>
        </w:rPr>
      </w:pPr>
      <w:r w:rsidRPr="00946740">
        <w:rPr>
          <w:rFonts w:ascii="Garamond" w:hAnsi="Garamond"/>
          <w:b/>
          <w:sz w:val="28"/>
          <w:szCs w:val="28"/>
        </w:rPr>
        <w:t>H</w:t>
      </w:r>
      <w:r w:rsidR="00616A51">
        <w:rPr>
          <w:rFonts w:ascii="Garamond" w:hAnsi="Garamond"/>
          <w:b/>
          <w:sz w:val="28"/>
          <w:szCs w:val="28"/>
        </w:rPr>
        <w:t>e</w:t>
      </w:r>
      <w:r w:rsidRPr="00946740">
        <w:rPr>
          <w:rFonts w:ascii="Garamond" w:hAnsi="Garamond"/>
          <w:b/>
          <w:sz w:val="28"/>
          <w:szCs w:val="28"/>
        </w:rPr>
        <w:t xml:space="preserve"> is a giver who takes pleasure in bestowing.</w:t>
      </w:r>
      <w:r w:rsidR="00517E08" w:rsidRPr="00946740">
        <w:rPr>
          <w:rFonts w:ascii="Garamond" w:hAnsi="Garamond"/>
          <w:b/>
          <w:sz w:val="28"/>
          <w:szCs w:val="28"/>
        </w:rPr>
        <w:t xml:space="preserve"> </w:t>
      </w:r>
    </w:p>
    <w:p w14:paraId="6905744F" w14:textId="2F99103D" w:rsidR="00506C1E" w:rsidRPr="00946740" w:rsidRDefault="00EE72B0" w:rsidP="00946740">
      <w:pPr>
        <w:pStyle w:val="ListParagraph"/>
        <w:ind w:left="1530"/>
        <w:rPr>
          <w:rFonts w:ascii="Garamond" w:hAnsi="Garamond"/>
          <w:color w:val="FF0000"/>
          <w:sz w:val="28"/>
          <w:szCs w:val="28"/>
        </w:rPr>
      </w:pPr>
      <w:r w:rsidRPr="00946740">
        <w:rPr>
          <w:rFonts w:ascii="Garamond" w:hAnsi="Garamond"/>
          <w:i/>
          <w:color w:val="FF0000"/>
          <w:sz w:val="28"/>
          <w:szCs w:val="28"/>
        </w:rPr>
        <w:t>The Lord be exalted who takes p</w:t>
      </w:r>
      <w:r w:rsidR="00E9609D" w:rsidRPr="00946740">
        <w:rPr>
          <w:rFonts w:ascii="Garamond" w:hAnsi="Garamond"/>
          <w:i/>
          <w:color w:val="FF0000"/>
          <w:sz w:val="28"/>
          <w:szCs w:val="28"/>
        </w:rPr>
        <w:t>leasure in the prosperity (well-</w:t>
      </w:r>
      <w:r w:rsidRPr="00946740">
        <w:rPr>
          <w:rFonts w:ascii="Garamond" w:hAnsi="Garamond"/>
          <w:i/>
          <w:color w:val="FF0000"/>
          <w:sz w:val="28"/>
          <w:szCs w:val="28"/>
        </w:rPr>
        <w:t>being) of his servant.</w:t>
      </w:r>
      <w:r w:rsidR="001F329E">
        <w:rPr>
          <w:rFonts w:ascii="Garamond" w:hAnsi="Garamond"/>
          <w:i/>
          <w:color w:val="FF0000"/>
          <w:sz w:val="28"/>
          <w:szCs w:val="28"/>
        </w:rPr>
        <w:t xml:space="preserve"> </w:t>
      </w:r>
      <w:r w:rsidRPr="00946740">
        <w:rPr>
          <w:rFonts w:ascii="Garamond" w:hAnsi="Garamond"/>
          <w:color w:val="FF0000"/>
          <w:sz w:val="28"/>
          <w:szCs w:val="28"/>
        </w:rPr>
        <w:t xml:space="preserve">Ps35:27 </w:t>
      </w:r>
    </w:p>
    <w:p w14:paraId="7CFB4F79" w14:textId="7F1E6539" w:rsidR="00DE489F" w:rsidRDefault="00EE72B0" w:rsidP="00946740">
      <w:pPr>
        <w:pStyle w:val="ListParagraph"/>
        <w:ind w:left="1530"/>
        <w:rPr>
          <w:rFonts w:ascii="Garamond" w:hAnsi="Garamond"/>
          <w:color w:val="FF0000"/>
          <w:sz w:val="28"/>
          <w:szCs w:val="28"/>
        </w:rPr>
      </w:pPr>
      <w:r w:rsidRPr="00946740">
        <w:rPr>
          <w:rFonts w:ascii="Garamond" w:hAnsi="Garamond"/>
          <w:i/>
          <w:color w:val="FF0000"/>
          <w:sz w:val="28"/>
          <w:szCs w:val="28"/>
        </w:rPr>
        <w:t xml:space="preserve">The Lord longs to be gracious o </w:t>
      </w:r>
      <w:r w:rsidR="00FA09AE">
        <w:rPr>
          <w:rFonts w:ascii="Garamond" w:hAnsi="Garamond"/>
          <w:i/>
          <w:color w:val="FF0000"/>
          <w:sz w:val="28"/>
          <w:szCs w:val="28"/>
        </w:rPr>
        <w:t>Y</w:t>
      </w:r>
      <w:r w:rsidRPr="00946740">
        <w:rPr>
          <w:rFonts w:ascii="Garamond" w:hAnsi="Garamond"/>
          <w:i/>
          <w:color w:val="FF0000"/>
          <w:sz w:val="28"/>
          <w:szCs w:val="28"/>
        </w:rPr>
        <w:t>ou, and therefore He waits</w:t>
      </w:r>
      <w:r w:rsidRPr="00946740">
        <w:rPr>
          <w:rFonts w:ascii="Garamond" w:hAnsi="Garamond"/>
          <w:color w:val="FF0000"/>
          <w:sz w:val="28"/>
          <w:szCs w:val="28"/>
        </w:rPr>
        <w:t xml:space="preserve"> </w:t>
      </w:r>
      <w:r w:rsidRPr="00946740">
        <w:rPr>
          <w:rFonts w:ascii="Garamond" w:hAnsi="Garamond"/>
          <w:i/>
          <w:color w:val="FF0000"/>
          <w:sz w:val="28"/>
          <w:szCs w:val="28"/>
        </w:rPr>
        <w:t>on high to</w:t>
      </w:r>
      <w:r w:rsidRPr="00946740">
        <w:rPr>
          <w:rFonts w:ascii="Garamond" w:hAnsi="Garamond"/>
          <w:sz w:val="28"/>
          <w:szCs w:val="28"/>
        </w:rPr>
        <w:t xml:space="preserve"> </w:t>
      </w:r>
      <w:r w:rsidR="00E9609D" w:rsidRPr="00946740">
        <w:rPr>
          <w:rFonts w:ascii="Garamond" w:hAnsi="Garamond"/>
          <w:i/>
          <w:color w:val="FF0000"/>
          <w:sz w:val="28"/>
          <w:szCs w:val="28"/>
        </w:rPr>
        <w:t xml:space="preserve">have compassion on </w:t>
      </w:r>
      <w:r w:rsidR="00FA09AE">
        <w:rPr>
          <w:rFonts w:ascii="Garamond" w:hAnsi="Garamond"/>
          <w:i/>
          <w:color w:val="FF0000"/>
          <w:sz w:val="28"/>
          <w:szCs w:val="28"/>
        </w:rPr>
        <w:t>Y</w:t>
      </w:r>
      <w:r w:rsidR="00E9609D" w:rsidRPr="00946740">
        <w:rPr>
          <w:rFonts w:ascii="Garamond" w:hAnsi="Garamond"/>
          <w:i/>
          <w:color w:val="FF0000"/>
          <w:sz w:val="28"/>
          <w:szCs w:val="28"/>
        </w:rPr>
        <w:t>ou</w:t>
      </w:r>
      <w:r w:rsidR="00E9609D" w:rsidRPr="00946740">
        <w:rPr>
          <w:rFonts w:ascii="Garamond" w:hAnsi="Garamond"/>
          <w:color w:val="FF0000"/>
          <w:sz w:val="28"/>
          <w:szCs w:val="28"/>
        </w:rPr>
        <w:t>.</w:t>
      </w:r>
      <w:r w:rsidRPr="00946740">
        <w:rPr>
          <w:rFonts w:ascii="Garamond" w:hAnsi="Garamond"/>
          <w:color w:val="FF0000"/>
          <w:sz w:val="28"/>
          <w:szCs w:val="28"/>
        </w:rPr>
        <w:t xml:space="preserve"> </w:t>
      </w:r>
    </w:p>
    <w:p w14:paraId="114BEFE4" w14:textId="27A195C4" w:rsidR="00345C1B" w:rsidRPr="00946740" w:rsidRDefault="00EE72B0" w:rsidP="00946740">
      <w:pPr>
        <w:pStyle w:val="ListParagraph"/>
        <w:ind w:left="1530"/>
        <w:rPr>
          <w:rFonts w:ascii="Garamond" w:hAnsi="Garamond"/>
          <w:color w:val="FF0000"/>
          <w:sz w:val="28"/>
          <w:szCs w:val="28"/>
        </w:rPr>
      </w:pPr>
      <w:r w:rsidRPr="00946740">
        <w:rPr>
          <w:rFonts w:ascii="Garamond" w:hAnsi="Garamond"/>
          <w:color w:val="FF0000"/>
          <w:sz w:val="28"/>
          <w:szCs w:val="28"/>
        </w:rPr>
        <w:t>Is</w:t>
      </w:r>
      <w:r w:rsidR="00DE489F">
        <w:rPr>
          <w:rFonts w:ascii="Garamond" w:hAnsi="Garamond"/>
          <w:color w:val="FF0000"/>
          <w:sz w:val="28"/>
          <w:szCs w:val="28"/>
        </w:rPr>
        <w:t xml:space="preserve"> </w:t>
      </w:r>
      <w:r w:rsidRPr="00946740">
        <w:rPr>
          <w:rFonts w:ascii="Garamond" w:hAnsi="Garamond"/>
          <w:color w:val="FF0000"/>
          <w:sz w:val="28"/>
          <w:szCs w:val="28"/>
        </w:rPr>
        <w:t xml:space="preserve">30:18 </w:t>
      </w:r>
    </w:p>
    <w:p w14:paraId="293EB49A" w14:textId="77777777" w:rsidR="00506C1E" w:rsidRPr="00946740" w:rsidRDefault="00E9609D" w:rsidP="00946740">
      <w:pPr>
        <w:pStyle w:val="ListParagraph"/>
        <w:ind w:left="1530"/>
        <w:rPr>
          <w:rFonts w:ascii="Garamond" w:hAnsi="Garamond"/>
          <w:i/>
          <w:color w:val="FF0000"/>
          <w:sz w:val="28"/>
          <w:szCs w:val="28"/>
        </w:rPr>
      </w:pPr>
      <w:r w:rsidRPr="00946740">
        <w:rPr>
          <w:rFonts w:ascii="Garamond" w:hAnsi="Garamond"/>
          <w:sz w:val="28"/>
          <w:szCs w:val="28"/>
        </w:rPr>
        <w:t>Of Himself God said,</w:t>
      </w:r>
      <w:r w:rsidRPr="00946740">
        <w:rPr>
          <w:rFonts w:ascii="Garamond" w:hAnsi="Garamond"/>
          <w:i/>
          <w:color w:val="FF0000"/>
          <w:sz w:val="28"/>
          <w:szCs w:val="28"/>
        </w:rPr>
        <w:t xml:space="preserve"> </w:t>
      </w:r>
    </w:p>
    <w:p w14:paraId="65A34951" w14:textId="2466D203" w:rsidR="00EE72B0" w:rsidRPr="00946740" w:rsidRDefault="00EE72B0" w:rsidP="00946740">
      <w:pPr>
        <w:pStyle w:val="ListParagraph"/>
        <w:ind w:left="1530"/>
        <w:rPr>
          <w:rFonts w:ascii="Garamond" w:hAnsi="Garamond"/>
          <w:color w:val="FF0000"/>
          <w:sz w:val="28"/>
          <w:szCs w:val="28"/>
        </w:rPr>
      </w:pPr>
      <w:r w:rsidRPr="00946740">
        <w:rPr>
          <w:rFonts w:ascii="Garamond" w:hAnsi="Garamond"/>
          <w:i/>
          <w:color w:val="FF0000"/>
          <w:sz w:val="28"/>
          <w:szCs w:val="28"/>
        </w:rPr>
        <w:t>I am the Lord who practices steadfast l</w:t>
      </w:r>
      <w:r w:rsidR="00E9609D" w:rsidRPr="00946740">
        <w:rPr>
          <w:rFonts w:ascii="Garamond" w:hAnsi="Garamond"/>
          <w:i/>
          <w:color w:val="FF0000"/>
          <w:sz w:val="28"/>
          <w:szCs w:val="28"/>
        </w:rPr>
        <w:t>ove, justice</w:t>
      </w:r>
      <w:r w:rsidR="00A94041">
        <w:rPr>
          <w:rFonts w:ascii="Garamond" w:hAnsi="Garamond"/>
          <w:i/>
          <w:color w:val="FF0000"/>
          <w:sz w:val="28"/>
          <w:szCs w:val="28"/>
        </w:rPr>
        <w:t>,</w:t>
      </w:r>
      <w:r w:rsidR="00E9609D" w:rsidRPr="00946740">
        <w:rPr>
          <w:rFonts w:ascii="Garamond" w:hAnsi="Garamond"/>
          <w:i/>
          <w:color w:val="FF0000"/>
          <w:sz w:val="28"/>
          <w:szCs w:val="28"/>
        </w:rPr>
        <w:t xml:space="preserve"> and righteousness.</w:t>
      </w:r>
      <w:r w:rsidRPr="00946740">
        <w:rPr>
          <w:rFonts w:ascii="Garamond" w:hAnsi="Garamond"/>
          <w:color w:val="FF0000"/>
          <w:sz w:val="28"/>
          <w:szCs w:val="28"/>
        </w:rPr>
        <w:t xml:space="preserve"> Jer 29:23-24</w:t>
      </w:r>
    </w:p>
    <w:p w14:paraId="44408C4E" w14:textId="77417E67" w:rsidR="00640C0B" w:rsidRPr="00DE489F" w:rsidRDefault="00640C0B" w:rsidP="00640C0B">
      <w:pPr>
        <w:rPr>
          <w:rFonts w:ascii="Garamond" w:hAnsi="Garamond"/>
          <w:color w:val="FF0000"/>
          <w:sz w:val="10"/>
          <w:szCs w:val="10"/>
        </w:rPr>
      </w:pPr>
    </w:p>
    <w:p w14:paraId="7B536B0B" w14:textId="7F76EBDA" w:rsidR="00640C0B" w:rsidRPr="00946740" w:rsidRDefault="00946740" w:rsidP="00946740">
      <w:pPr>
        <w:pStyle w:val="ListParagraph"/>
        <w:numPr>
          <w:ilvl w:val="0"/>
          <w:numId w:val="1"/>
        </w:numPr>
        <w:rPr>
          <w:rFonts w:ascii="Garamond" w:hAnsi="Garamond"/>
          <w:b/>
          <w:bCs/>
          <w:color w:val="000000" w:themeColor="text1"/>
          <w:sz w:val="28"/>
          <w:szCs w:val="28"/>
        </w:rPr>
      </w:pPr>
      <w:r w:rsidRPr="00946740">
        <w:rPr>
          <w:rFonts w:ascii="Garamond" w:hAnsi="Garamond"/>
          <w:b/>
          <w:bCs/>
          <w:color w:val="000000" w:themeColor="text1"/>
          <w:sz w:val="28"/>
          <w:szCs w:val="28"/>
        </w:rPr>
        <w:t>God is Worthy</w:t>
      </w:r>
    </w:p>
    <w:p w14:paraId="4A3E759D" w14:textId="33BEF7EE" w:rsidR="00A054C3" w:rsidRPr="00946740" w:rsidRDefault="00EE72B0" w:rsidP="00946740">
      <w:pPr>
        <w:pStyle w:val="ListParagraph"/>
        <w:numPr>
          <w:ilvl w:val="0"/>
          <w:numId w:val="31"/>
        </w:numPr>
        <w:rPr>
          <w:rFonts w:ascii="Garamond" w:hAnsi="Garamond"/>
          <w:b/>
          <w:sz w:val="28"/>
          <w:szCs w:val="28"/>
        </w:rPr>
      </w:pPr>
      <w:r w:rsidRPr="00946740">
        <w:rPr>
          <w:rFonts w:ascii="Garamond" w:hAnsi="Garamond"/>
          <w:b/>
          <w:sz w:val="28"/>
          <w:szCs w:val="28"/>
        </w:rPr>
        <w:t xml:space="preserve">Because of </w:t>
      </w:r>
      <w:proofErr w:type="gramStart"/>
      <w:r w:rsidRPr="00946740">
        <w:rPr>
          <w:rFonts w:ascii="Garamond" w:hAnsi="Garamond"/>
          <w:b/>
          <w:sz w:val="28"/>
          <w:szCs w:val="28"/>
        </w:rPr>
        <w:t>who</w:t>
      </w:r>
      <w:proofErr w:type="gramEnd"/>
      <w:r w:rsidRPr="00946740">
        <w:rPr>
          <w:rFonts w:ascii="Garamond" w:hAnsi="Garamond"/>
          <w:b/>
          <w:sz w:val="28"/>
          <w:szCs w:val="28"/>
        </w:rPr>
        <w:t xml:space="preserve"> He is</w:t>
      </w:r>
      <w:r w:rsidR="0075743D">
        <w:rPr>
          <w:rFonts w:ascii="Garamond" w:hAnsi="Garamond"/>
          <w:b/>
          <w:sz w:val="28"/>
          <w:szCs w:val="28"/>
        </w:rPr>
        <w:t xml:space="preserve">, </w:t>
      </w:r>
      <w:r w:rsidRPr="00946740">
        <w:rPr>
          <w:rFonts w:ascii="Garamond" w:hAnsi="Garamond"/>
          <w:b/>
          <w:sz w:val="28"/>
          <w:szCs w:val="28"/>
        </w:rPr>
        <w:t xml:space="preserve">He is worthy </w:t>
      </w:r>
      <w:r w:rsidR="006B11AC" w:rsidRPr="00946740">
        <w:rPr>
          <w:rFonts w:ascii="Garamond" w:hAnsi="Garamond"/>
          <w:b/>
          <w:sz w:val="28"/>
          <w:szCs w:val="28"/>
        </w:rPr>
        <w:t>…He</w:t>
      </w:r>
      <w:r w:rsidR="004C1092" w:rsidRPr="00946740">
        <w:rPr>
          <w:rFonts w:ascii="Garamond" w:hAnsi="Garamond"/>
          <w:b/>
          <w:sz w:val="28"/>
          <w:szCs w:val="28"/>
        </w:rPr>
        <w:t xml:space="preserve"> is worthy of glory</w:t>
      </w:r>
      <w:r w:rsidR="001F329E">
        <w:rPr>
          <w:rFonts w:ascii="Garamond" w:hAnsi="Garamond"/>
          <w:b/>
          <w:sz w:val="28"/>
          <w:szCs w:val="28"/>
        </w:rPr>
        <w:t xml:space="preserve"> and praise</w:t>
      </w:r>
      <w:r w:rsidRPr="00946740">
        <w:rPr>
          <w:rFonts w:ascii="Garamond" w:hAnsi="Garamond"/>
          <w:b/>
          <w:sz w:val="28"/>
          <w:szCs w:val="28"/>
        </w:rPr>
        <w:t xml:space="preserve">. </w:t>
      </w:r>
    </w:p>
    <w:p w14:paraId="5932E22C" w14:textId="3D669B76" w:rsidR="00EE72B0" w:rsidRDefault="00EE72B0" w:rsidP="00616A51">
      <w:pPr>
        <w:pStyle w:val="ListParagraph"/>
        <w:ind w:firstLine="720"/>
        <w:rPr>
          <w:rFonts w:ascii="Garamond" w:hAnsi="Garamond"/>
          <w:color w:val="FF0000"/>
          <w:sz w:val="28"/>
          <w:szCs w:val="28"/>
        </w:rPr>
      </w:pPr>
      <w:r w:rsidRPr="00946740">
        <w:rPr>
          <w:rFonts w:ascii="Garamond" w:hAnsi="Garamond"/>
          <w:i/>
          <w:color w:val="FF0000"/>
          <w:sz w:val="28"/>
          <w:szCs w:val="28"/>
        </w:rPr>
        <w:t xml:space="preserve">Great is the Lord and </w:t>
      </w:r>
      <w:r w:rsidRPr="00946740">
        <w:rPr>
          <w:rFonts w:ascii="Garamond" w:hAnsi="Garamond"/>
          <w:i/>
          <w:color w:val="FF0000"/>
          <w:sz w:val="28"/>
          <w:szCs w:val="28"/>
          <w:u w:val="single"/>
        </w:rPr>
        <w:t>most</w:t>
      </w:r>
      <w:r w:rsidRPr="00946740">
        <w:rPr>
          <w:rFonts w:ascii="Garamond" w:hAnsi="Garamond"/>
          <w:i/>
          <w:color w:val="FF0000"/>
          <w:sz w:val="28"/>
          <w:szCs w:val="28"/>
        </w:rPr>
        <w:t xml:space="preserve"> worthy of praise.</w:t>
      </w:r>
      <w:r w:rsidR="000401CC" w:rsidRPr="00946740">
        <w:rPr>
          <w:rFonts w:ascii="Garamond" w:hAnsi="Garamond"/>
          <w:i/>
          <w:color w:val="FF0000"/>
          <w:sz w:val="28"/>
          <w:szCs w:val="28"/>
        </w:rPr>
        <w:t xml:space="preserve"> </w:t>
      </w:r>
      <w:r w:rsidR="000401CC" w:rsidRPr="00946740">
        <w:rPr>
          <w:rFonts w:ascii="Garamond" w:hAnsi="Garamond"/>
          <w:color w:val="FF0000"/>
          <w:sz w:val="28"/>
          <w:szCs w:val="28"/>
        </w:rPr>
        <w:t>Ps 145:3</w:t>
      </w:r>
    </w:p>
    <w:p w14:paraId="3F254B9D" w14:textId="3C946659" w:rsidR="008314B1" w:rsidRPr="001F329E" w:rsidRDefault="008314B1" w:rsidP="008314B1">
      <w:pPr>
        <w:pStyle w:val="ListParagraph"/>
        <w:ind w:left="1440"/>
        <w:rPr>
          <w:rFonts w:ascii="Garamond" w:hAnsi="Garamond"/>
          <w:color w:val="EE0000"/>
          <w:sz w:val="28"/>
          <w:szCs w:val="28"/>
        </w:rPr>
      </w:pPr>
      <w:r w:rsidRPr="008314B1">
        <w:rPr>
          <w:rFonts w:ascii="Garamond" w:hAnsi="Garamond"/>
          <w:i/>
          <w:iCs/>
          <w:color w:val="EE0000"/>
          <w:sz w:val="28"/>
          <w:szCs w:val="28"/>
          <w:bdr w:val="none" w:sz="0" w:space="0" w:color="auto" w:frame="1"/>
        </w:rPr>
        <w:t>Yours, O</w:t>
      </w:r>
      <w:r w:rsidRPr="008314B1">
        <w:rPr>
          <w:rStyle w:val="apple-converted-space"/>
          <w:rFonts w:ascii="Garamond" w:hAnsi="Garamond"/>
          <w:i/>
          <w:iCs/>
          <w:color w:val="EE0000"/>
          <w:sz w:val="28"/>
          <w:szCs w:val="28"/>
          <w:bdr w:val="none" w:sz="0" w:space="0" w:color="auto" w:frame="1"/>
        </w:rPr>
        <w:t> </w:t>
      </w:r>
      <w:r w:rsidRPr="008314B1">
        <w:rPr>
          <w:rFonts w:ascii="Garamond" w:hAnsi="Garamond"/>
          <w:i/>
          <w:iCs/>
          <w:color w:val="EE0000"/>
          <w:sz w:val="28"/>
          <w:szCs w:val="28"/>
          <w:bdr w:val="none" w:sz="0" w:space="0" w:color="auto" w:frame="1"/>
        </w:rPr>
        <w:t xml:space="preserve">Lord, is the greatness and the power and the glory and the victory and the majesty, for all that is in the heavens and in the earth is </w:t>
      </w:r>
      <w:r w:rsidR="00FA09AE">
        <w:rPr>
          <w:rFonts w:ascii="Garamond" w:hAnsi="Garamond"/>
          <w:i/>
          <w:iCs/>
          <w:color w:val="EE0000"/>
          <w:sz w:val="28"/>
          <w:szCs w:val="28"/>
          <w:bdr w:val="none" w:sz="0" w:space="0" w:color="auto" w:frame="1"/>
        </w:rPr>
        <w:t>Y</w:t>
      </w:r>
      <w:r w:rsidRPr="008314B1">
        <w:rPr>
          <w:rFonts w:ascii="Garamond" w:hAnsi="Garamond"/>
          <w:i/>
          <w:iCs/>
          <w:color w:val="EE0000"/>
          <w:sz w:val="28"/>
          <w:szCs w:val="28"/>
          <w:bdr w:val="none" w:sz="0" w:space="0" w:color="auto" w:frame="1"/>
        </w:rPr>
        <w:t>ours. Yours is the kingdom, O</w:t>
      </w:r>
      <w:r w:rsidRPr="008314B1">
        <w:rPr>
          <w:rStyle w:val="apple-converted-space"/>
          <w:rFonts w:ascii="Garamond" w:hAnsi="Garamond"/>
          <w:i/>
          <w:iCs/>
          <w:color w:val="EE0000"/>
          <w:sz w:val="28"/>
          <w:szCs w:val="28"/>
          <w:bdr w:val="none" w:sz="0" w:space="0" w:color="auto" w:frame="1"/>
        </w:rPr>
        <w:t> </w:t>
      </w:r>
      <w:r w:rsidRPr="008314B1">
        <w:rPr>
          <w:rFonts w:ascii="Garamond" w:hAnsi="Garamond"/>
          <w:i/>
          <w:iCs/>
          <w:color w:val="EE0000"/>
          <w:sz w:val="28"/>
          <w:szCs w:val="28"/>
          <w:bdr w:val="none" w:sz="0" w:space="0" w:color="auto" w:frame="1"/>
        </w:rPr>
        <w:t xml:space="preserve">Lord, and </w:t>
      </w:r>
      <w:r w:rsidR="00FA09AE">
        <w:rPr>
          <w:rFonts w:ascii="Garamond" w:hAnsi="Garamond"/>
          <w:i/>
          <w:iCs/>
          <w:color w:val="EE0000"/>
          <w:sz w:val="28"/>
          <w:szCs w:val="28"/>
          <w:bdr w:val="none" w:sz="0" w:space="0" w:color="auto" w:frame="1"/>
        </w:rPr>
        <w:t>Y</w:t>
      </w:r>
      <w:r w:rsidRPr="008314B1">
        <w:rPr>
          <w:rFonts w:ascii="Garamond" w:hAnsi="Garamond"/>
          <w:i/>
          <w:iCs/>
          <w:color w:val="EE0000"/>
          <w:sz w:val="28"/>
          <w:szCs w:val="28"/>
          <w:bdr w:val="none" w:sz="0" w:space="0" w:color="auto" w:frame="1"/>
        </w:rPr>
        <w:t>ou are exalted as head above all.</w:t>
      </w:r>
      <w:r w:rsidR="001F329E">
        <w:rPr>
          <w:rFonts w:ascii="Garamond" w:hAnsi="Garamond"/>
          <w:i/>
          <w:iCs/>
          <w:color w:val="EE0000"/>
          <w:sz w:val="28"/>
          <w:szCs w:val="28"/>
          <w:bdr w:val="none" w:sz="0" w:space="0" w:color="auto" w:frame="1"/>
        </w:rPr>
        <w:t xml:space="preserve"> </w:t>
      </w:r>
      <w:r w:rsidR="001F329E">
        <w:rPr>
          <w:rFonts w:ascii="Garamond" w:hAnsi="Garamond"/>
          <w:color w:val="EE0000"/>
          <w:sz w:val="28"/>
          <w:szCs w:val="28"/>
          <w:bdr w:val="none" w:sz="0" w:space="0" w:color="auto" w:frame="1"/>
        </w:rPr>
        <w:t>1 Chron 29:11</w:t>
      </w:r>
    </w:p>
    <w:p w14:paraId="0D73E5CA" w14:textId="7E496308" w:rsidR="00375E45" w:rsidRDefault="00EE72B0" w:rsidP="00616A51">
      <w:pPr>
        <w:pStyle w:val="ListParagraph"/>
        <w:numPr>
          <w:ilvl w:val="0"/>
          <w:numId w:val="31"/>
        </w:numPr>
        <w:rPr>
          <w:rFonts w:ascii="Garamond" w:hAnsi="Garamond"/>
          <w:sz w:val="28"/>
          <w:szCs w:val="28"/>
        </w:rPr>
      </w:pPr>
      <w:r w:rsidRPr="0017661C">
        <w:rPr>
          <w:rFonts w:ascii="Garamond" w:hAnsi="Garamond"/>
          <w:b/>
          <w:bCs/>
          <w:color w:val="000000" w:themeColor="text1"/>
          <w:sz w:val="28"/>
          <w:szCs w:val="28"/>
        </w:rPr>
        <w:t>Surely the world would be all wrong</w:t>
      </w:r>
      <w:r w:rsidR="00375E45" w:rsidRPr="00946740">
        <w:rPr>
          <w:rFonts w:ascii="Garamond" w:hAnsi="Garamond"/>
          <w:sz w:val="28"/>
          <w:szCs w:val="28"/>
        </w:rPr>
        <w:t>,</w:t>
      </w:r>
      <w:r w:rsidRPr="00946740">
        <w:rPr>
          <w:rFonts w:ascii="Garamond" w:hAnsi="Garamond"/>
          <w:sz w:val="28"/>
          <w:szCs w:val="28"/>
        </w:rPr>
        <w:t xml:space="preserve"> </w:t>
      </w:r>
      <w:r w:rsidRPr="00616A51">
        <w:rPr>
          <w:rFonts w:ascii="Garamond" w:hAnsi="Garamond"/>
          <w:sz w:val="28"/>
          <w:szCs w:val="28"/>
        </w:rPr>
        <w:t>without God receiving the glory He is due.</w:t>
      </w:r>
    </w:p>
    <w:p w14:paraId="080F5630" w14:textId="77777777" w:rsidR="00407338" w:rsidRDefault="001B1BE4" w:rsidP="001B1BE4">
      <w:pPr>
        <w:ind w:left="1440"/>
        <w:rPr>
          <w:rFonts w:ascii="Garamond" w:eastAsia="Times New Roman" w:hAnsi="Garamond" w:cs="Times New Roman"/>
          <w:i/>
          <w:iCs/>
          <w:color w:val="EE0000"/>
          <w:sz w:val="28"/>
          <w:szCs w:val="28"/>
        </w:rPr>
      </w:pPr>
      <w:r w:rsidRPr="001B1BE4">
        <w:rPr>
          <w:rFonts w:ascii="Garamond" w:eastAsia="Times New Roman" w:hAnsi="Garamond" w:cs="Times New Roman"/>
          <w:i/>
          <w:iCs/>
          <w:color w:val="EE0000"/>
          <w:sz w:val="28"/>
          <w:szCs w:val="28"/>
        </w:rPr>
        <w:t>Give unto the LORD the glory due unto his name; worship the LORD in the beauty of</w:t>
      </w:r>
      <w:r w:rsidR="008314B1">
        <w:rPr>
          <w:rFonts w:ascii="Garamond" w:eastAsia="Times New Roman" w:hAnsi="Garamond" w:cs="Times New Roman"/>
          <w:i/>
          <w:iCs/>
          <w:color w:val="EE0000"/>
          <w:sz w:val="28"/>
          <w:szCs w:val="28"/>
        </w:rPr>
        <w:t xml:space="preserve"> </w:t>
      </w:r>
      <w:r w:rsidRPr="001B1BE4">
        <w:rPr>
          <w:rFonts w:ascii="Garamond" w:eastAsia="Times New Roman" w:hAnsi="Garamond" w:cs="Times New Roman"/>
          <w:i/>
          <w:iCs/>
          <w:color w:val="EE0000"/>
          <w:sz w:val="28"/>
          <w:szCs w:val="28"/>
        </w:rPr>
        <w:t>holiness. </w:t>
      </w:r>
      <w:r w:rsidR="008314B1">
        <w:rPr>
          <w:rFonts w:ascii="Garamond" w:eastAsia="Times New Roman" w:hAnsi="Garamond" w:cs="Times New Roman"/>
          <w:i/>
          <w:iCs/>
          <w:color w:val="EE0000"/>
          <w:sz w:val="28"/>
          <w:szCs w:val="28"/>
        </w:rPr>
        <w:t xml:space="preserve"> </w:t>
      </w:r>
    </w:p>
    <w:p w14:paraId="28A91F6D" w14:textId="6B827D57" w:rsidR="001B1BE4" w:rsidRPr="001F329E" w:rsidRDefault="001B1BE4" w:rsidP="001B1BE4">
      <w:pPr>
        <w:ind w:left="1440"/>
        <w:rPr>
          <w:rFonts w:ascii="Garamond" w:eastAsia="Times New Roman" w:hAnsi="Garamond" w:cs="Times New Roman"/>
          <w:color w:val="EE0000"/>
          <w:sz w:val="28"/>
          <w:szCs w:val="28"/>
        </w:rPr>
      </w:pPr>
      <w:r w:rsidRPr="001F329E">
        <w:rPr>
          <w:rFonts w:ascii="Garamond" w:eastAsia="Times New Roman" w:hAnsi="Garamond" w:cs="Times New Roman"/>
          <w:color w:val="EE0000"/>
          <w:sz w:val="28"/>
          <w:szCs w:val="28"/>
        </w:rPr>
        <w:t>Ps 29:2</w:t>
      </w:r>
    </w:p>
    <w:p w14:paraId="57309D01" w14:textId="6089D2A2" w:rsidR="00345C1B" w:rsidRPr="00B914CF" w:rsidRDefault="00345C1B" w:rsidP="00640C0B">
      <w:pPr>
        <w:pStyle w:val="ListParagraph"/>
        <w:numPr>
          <w:ilvl w:val="0"/>
          <w:numId w:val="31"/>
        </w:numPr>
        <w:rPr>
          <w:rFonts w:ascii="Garamond" w:hAnsi="Garamond"/>
          <w:b/>
          <w:sz w:val="32"/>
          <w:szCs w:val="28"/>
        </w:rPr>
      </w:pPr>
      <w:r w:rsidRPr="00946740">
        <w:rPr>
          <w:rFonts w:ascii="Garamond" w:hAnsi="Garamond"/>
          <w:b/>
          <w:sz w:val="28"/>
          <w:szCs w:val="28"/>
        </w:rPr>
        <w:t>Because He is</w:t>
      </w:r>
      <w:r w:rsidR="00EE72B0" w:rsidRPr="00946740">
        <w:rPr>
          <w:rFonts w:ascii="Garamond" w:hAnsi="Garamond"/>
          <w:b/>
          <w:sz w:val="28"/>
          <w:szCs w:val="28"/>
        </w:rPr>
        <w:t xml:space="preserve"> </w:t>
      </w:r>
      <w:r w:rsidR="00616A51">
        <w:rPr>
          <w:rFonts w:ascii="Garamond" w:hAnsi="Garamond"/>
          <w:b/>
          <w:sz w:val="28"/>
          <w:szCs w:val="28"/>
        </w:rPr>
        <w:t>SO</w:t>
      </w:r>
      <w:r w:rsidRPr="00946740">
        <w:rPr>
          <w:rFonts w:ascii="Garamond" w:hAnsi="Garamond"/>
          <w:b/>
          <w:sz w:val="28"/>
          <w:szCs w:val="28"/>
        </w:rPr>
        <w:t xml:space="preserve"> </w:t>
      </w:r>
      <w:r w:rsidR="00EE72B0" w:rsidRPr="00946740">
        <w:rPr>
          <w:rFonts w:ascii="Garamond" w:hAnsi="Garamond"/>
          <w:b/>
          <w:sz w:val="28"/>
          <w:szCs w:val="28"/>
        </w:rPr>
        <w:t>WORTHY of glory</w:t>
      </w:r>
      <w:r w:rsidR="001542A6" w:rsidRPr="00946740">
        <w:rPr>
          <w:rFonts w:ascii="Garamond" w:hAnsi="Garamond"/>
          <w:b/>
          <w:sz w:val="28"/>
          <w:szCs w:val="28"/>
        </w:rPr>
        <w:t xml:space="preserve"> and desirous to share</w:t>
      </w:r>
      <w:r w:rsidR="00B914CF">
        <w:rPr>
          <w:rFonts w:ascii="Garamond" w:hAnsi="Garamond"/>
          <w:b/>
          <w:sz w:val="28"/>
          <w:szCs w:val="28"/>
        </w:rPr>
        <w:t xml:space="preserve"> it</w:t>
      </w:r>
      <w:r w:rsidR="001542A6" w:rsidRPr="00946740">
        <w:rPr>
          <w:rFonts w:ascii="Garamond" w:hAnsi="Garamond"/>
          <w:b/>
          <w:sz w:val="28"/>
          <w:szCs w:val="28"/>
        </w:rPr>
        <w:t xml:space="preserve"> </w:t>
      </w:r>
      <w:r w:rsidR="007354CC" w:rsidRPr="00946740">
        <w:rPr>
          <w:rFonts w:ascii="Garamond" w:hAnsi="Garamond"/>
          <w:b/>
          <w:sz w:val="28"/>
          <w:szCs w:val="28"/>
        </w:rPr>
        <w:t xml:space="preserve">(reveal and bless with </w:t>
      </w:r>
      <w:r w:rsidR="001542A6" w:rsidRPr="00946740">
        <w:rPr>
          <w:rFonts w:ascii="Garamond" w:hAnsi="Garamond"/>
          <w:b/>
          <w:sz w:val="28"/>
          <w:szCs w:val="28"/>
        </w:rPr>
        <w:t>it</w:t>
      </w:r>
      <w:r w:rsidR="00F91FF1">
        <w:rPr>
          <w:rFonts w:ascii="Garamond" w:hAnsi="Garamond"/>
          <w:b/>
          <w:sz w:val="28"/>
          <w:szCs w:val="28"/>
        </w:rPr>
        <w:t>)</w:t>
      </w:r>
      <w:r w:rsidR="001542A6" w:rsidRPr="00946740">
        <w:rPr>
          <w:rFonts w:ascii="Garamond" w:hAnsi="Garamond"/>
          <w:b/>
          <w:sz w:val="28"/>
          <w:szCs w:val="28"/>
        </w:rPr>
        <w:t>…He created the angles to pleasure in worshiping Him</w:t>
      </w:r>
      <w:r w:rsidR="001542A6" w:rsidRPr="00946740">
        <w:rPr>
          <w:rFonts w:ascii="Garamond" w:hAnsi="Garamond"/>
          <w:sz w:val="28"/>
          <w:szCs w:val="28"/>
        </w:rPr>
        <w:t xml:space="preserve">. </w:t>
      </w:r>
    </w:p>
    <w:p w14:paraId="34FFD5D6" w14:textId="524B2523" w:rsidR="00B914CF" w:rsidRPr="001B1BE4" w:rsidRDefault="00B914CF" w:rsidP="001B1BE4">
      <w:pPr>
        <w:ind w:left="1440"/>
        <w:rPr>
          <w:rFonts w:ascii="Garamond" w:hAnsi="Garamond"/>
          <w:i/>
          <w:iCs/>
          <w:color w:val="EE0000"/>
          <w:sz w:val="28"/>
          <w:szCs w:val="28"/>
        </w:rPr>
      </w:pPr>
      <w:r w:rsidRPr="00B914CF">
        <w:rPr>
          <w:rFonts w:ascii="Garamond" w:hAnsi="Garamond"/>
          <w:i/>
          <w:iCs/>
          <w:color w:val="EE0000"/>
          <w:sz w:val="28"/>
          <w:szCs w:val="28"/>
        </w:rPr>
        <w:t xml:space="preserve">Praise the Lord! Praise the Lord from the heavens; praise </w:t>
      </w:r>
      <w:r w:rsidR="00885017">
        <w:rPr>
          <w:rFonts w:ascii="Garamond" w:hAnsi="Garamond"/>
          <w:i/>
          <w:iCs/>
          <w:color w:val="EE0000"/>
          <w:sz w:val="28"/>
          <w:szCs w:val="28"/>
        </w:rPr>
        <w:t>H</w:t>
      </w:r>
      <w:r w:rsidRPr="00B914CF">
        <w:rPr>
          <w:rFonts w:ascii="Garamond" w:hAnsi="Garamond"/>
          <w:i/>
          <w:iCs/>
          <w:color w:val="EE0000"/>
          <w:sz w:val="28"/>
          <w:szCs w:val="28"/>
        </w:rPr>
        <w:t xml:space="preserve">im in the heights!... Praise </w:t>
      </w:r>
      <w:r w:rsidR="00885017">
        <w:rPr>
          <w:rFonts w:ascii="Garamond" w:hAnsi="Garamond"/>
          <w:i/>
          <w:iCs/>
          <w:color w:val="EE0000"/>
          <w:sz w:val="28"/>
          <w:szCs w:val="28"/>
        </w:rPr>
        <w:t>H</w:t>
      </w:r>
      <w:r w:rsidRPr="00B914CF">
        <w:rPr>
          <w:rFonts w:ascii="Garamond" w:hAnsi="Garamond"/>
          <w:i/>
          <w:iCs/>
          <w:color w:val="EE0000"/>
          <w:sz w:val="28"/>
          <w:szCs w:val="28"/>
        </w:rPr>
        <w:t xml:space="preserve">im, all </w:t>
      </w:r>
      <w:r w:rsidR="00885017">
        <w:rPr>
          <w:rFonts w:ascii="Garamond" w:hAnsi="Garamond"/>
          <w:i/>
          <w:iCs/>
          <w:color w:val="EE0000"/>
          <w:sz w:val="28"/>
          <w:szCs w:val="28"/>
        </w:rPr>
        <w:t>H</w:t>
      </w:r>
      <w:r w:rsidRPr="00B914CF">
        <w:rPr>
          <w:rFonts w:ascii="Garamond" w:hAnsi="Garamond"/>
          <w:i/>
          <w:iCs/>
          <w:color w:val="EE0000"/>
          <w:sz w:val="28"/>
          <w:szCs w:val="28"/>
        </w:rPr>
        <w:t xml:space="preserve">is angels; praise </w:t>
      </w:r>
      <w:r w:rsidR="00885017">
        <w:rPr>
          <w:rFonts w:ascii="Garamond" w:hAnsi="Garamond"/>
          <w:i/>
          <w:iCs/>
          <w:color w:val="EE0000"/>
          <w:sz w:val="28"/>
          <w:szCs w:val="28"/>
        </w:rPr>
        <w:t>H</w:t>
      </w:r>
      <w:r w:rsidRPr="00B914CF">
        <w:rPr>
          <w:rFonts w:ascii="Garamond" w:hAnsi="Garamond"/>
          <w:i/>
          <w:iCs/>
          <w:color w:val="EE0000"/>
          <w:sz w:val="28"/>
          <w:szCs w:val="28"/>
        </w:rPr>
        <w:t xml:space="preserve">im, all </w:t>
      </w:r>
      <w:r w:rsidR="00885017">
        <w:rPr>
          <w:rFonts w:ascii="Garamond" w:hAnsi="Garamond"/>
          <w:i/>
          <w:iCs/>
          <w:color w:val="EE0000"/>
          <w:sz w:val="28"/>
          <w:szCs w:val="28"/>
        </w:rPr>
        <w:t>H</w:t>
      </w:r>
      <w:r w:rsidRPr="00B914CF">
        <w:rPr>
          <w:rFonts w:ascii="Garamond" w:hAnsi="Garamond"/>
          <w:i/>
          <w:iCs/>
          <w:color w:val="EE0000"/>
          <w:sz w:val="28"/>
          <w:szCs w:val="28"/>
        </w:rPr>
        <w:t xml:space="preserve">is hosts! ... Let them praise the name of the Lord! For </w:t>
      </w:r>
      <w:r w:rsidR="007474E2">
        <w:rPr>
          <w:rFonts w:ascii="Garamond" w:hAnsi="Garamond"/>
          <w:i/>
          <w:iCs/>
          <w:color w:val="EE0000"/>
          <w:sz w:val="28"/>
          <w:szCs w:val="28"/>
        </w:rPr>
        <w:t>H</w:t>
      </w:r>
      <w:r w:rsidRPr="00B914CF">
        <w:rPr>
          <w:rFonts w:ascii="Garamond" w:hAnsi="Garamond"/>
          <w:i/>
          <w:iCs/>
          <w:color w:val="EE0000"/>
          <w:sz w:val="28"/>
          <w:szCs w:val="28"/>
        </w:rPr>
        <w:t>e commanded and they were created.</w:t>
      </w:r>
      <w:r>
        <w:rPr>
          <w:rFonts w:ascii="Garamond" w:hAnsi="Garamond"/>
          <w:i/>
          <w:iCs/>
          <w:color w:val="EE0000"/>
          <w:sz w:val="28"/>
          <w:szCs w:val="28"/>
        </w:rPr>
        <w:t xml:space="preserve"> </w:t>
      </w:r>
      <w:r w:rsidRPr="001F329E">
        <w:rPr>
          <w:rFonts w:ascii="Garamond" w:hAnsi="Garamond"/>
          <w:color w:val="EE0000"/>
          <w:sz w:val="28"/>
          <w:szCs w:val="28"/>
        </w:rPr>
        <w:t>Ps 148:1-5</w:t>
      </w:r>
      <w:r w:rsidRPr="00B914CF">
        <w:rPr>
          <w:rFonts w:ascii="Garamond" w:hAnsi="Garamond"/>
          <w:i/>
          <w:iCs/>
          <w:color w:val="EE0000"/>
          <w:sz w:val="28"/>
          <w:szCs w:val="28"/>
        </w:rPr>
        <w:t xml:space="preserve"> </w:t>
      </w:r>
    </w:p>
    <w:p w14:paraId="7F0417BC" w14:textId="4C610678" w:rsidR="00345C1B" w:rsidRPr="00946740" w:rsidRDefault="005223D0" w:rsidP="00946740">
      <w:pPr>
        <w:pStyle w:val="ListParagraph"/>
        <w:numPr>
          <w:ilvl w:val="0"/>
          <w:numId w:val="31"/>
        </w:numPr>
        <w:rPr>
          <w:rFonts w:ascii="Garamond" w:hAnsi="Garamond"/>
          <w:b/>
          <w:sz w:val="32"/>
          <w:szCs w:val="28"/>
        </w:rPr>
      </w:pPr>
      <w:r w:rsidRPr="00946740">
        <w:rPr>
          <w:rFonts w:ascii="Garamond" w:hAnsi="Garamond"/>
          <w:b/>
          <w:sz w:val="28"/>
          <w:szCs w:val="28"/>
        </w:rPr>
        <w:t xml:space="preserve">But for </w:t>
      </w:r>
      <w:r w:rsidRPr="00946740">
        <w:rPr>
          <w:rFonts w:ascii="Garamond" w:hAnsi="Garamond"/>
          <w:b/>
          <w:sz w:val="28"/>
          <w:szCs w:val="28"/>
          <w:u w:val="single"/>
        </w:rPr>
        <w:t>ALL</w:t>
      </w:r>
      <w:r w:rsidR="001542A6" w:rsidRPr="00946740">
        <w:rPr>
          <w:rFonts w:ascii="Garamond" w:hAnsi="Garamond"/>
          <w:b/>
          <w:sz w:val="28"/>
          <w:szCs w:val="28"/>
        </w:rPr>
        <w:t xml:space="preserve"> that He is</w:t>
      </w:r>
      <w:r w:rsidR="00E9609D" w:rsidRPr="00946740">
        <w:rPr>
          <w:rFonts w:ascii="Garamond" w:hAnsi="Garamond"/>
          <w:b/>
          <w:sz w:val="28"/>
          <w:szCs w:val="28"/>
        </w:rPr>
        <w:t>…</w:t>
      </w:r>
      <w:r w:rsidR="001542A6" w:rsidRPr="00946740">
        <w:rPr>
          <w:rFonts w:ascii="Garamond" w:hAnsi="Garamond"/>
          <w:b/>
          <w:sz w:val="28"/>
          <w:szCs w:val="28"/>
        </w:rPr>
        <w:t>He is worthy</w:t>
      </w:r>
      <w:r w:rsidR="001B1BE4">
        <w:rPr>
          <w:rFonts w:ascii="Garamond" w:hAnsi="Garamond"/>
          <w:b/>
          <w:sz w:val="28"/>
          <w:szCs w:val="28"/>
        </w:rPr>
        <w:t>.</w:t>
      </w:r>
    </w:p>
    <w:p w14:paraId="5B0F8879" w14:textId="425463C3" w:rsidR="00345C1B" w:rsidRPr="00946740" w:rsidRDefault="005223D0" w:rsidP="00946740">
      <w:pPr>
        <w:pStyle w:val="ListParagraph"/>
        <w:numPr>
          <w:ilvl w:val="0"/>
          <w:numId w:val="32"/>
        </w:numPr>
        <w:ind w:left="1890"/>
        <w:rPr>
          <w:rFonts w:ascii="Garamond" w:hAnsi="Garamond"/>
          <w:sz w:val="32"/>
          <w:szCs w:val="28"/>
        </w:rPr>
      </w:pPr>
      <w:r w:rsidRPr="00946740">
        <w:rPr>
          <w:rFonts w:ascii="Garamond" w:hAnsi="Garamond"/>
          <w:sz w:val="28"/>
          <w:szCs w:val="28"/>
        </w:rPr>
        <w:t>He was</w:t>
      </w:r>
      <w:r w:rsidR="00F91FF1">
        <w:rPr>
          <w:rFonts w:ascii="Garamond" w:hAnsi="Garamond"/>
          <w:sz w:val="28"/>
          <w:szCs w:val="28"/>
        </w:rPr>
        <w:t xml:space="preserve"> and is</w:t>
      </w:r>
      <w:r w:rsidRPr="00946740">
        <w:rPr>
          <w:rFonts w:ascii="Garamond" w:hAnsi="Garamond"/>
          <w:sz w:val="28"/>
          <w:szCs w:val="28"/>
        </w:rPr>
        <w:t xml:space="preserve"> w</w:t>
      </w:r>
      <w:r w:rsidR="00345C1B" w:rsidRPr="00946740">
        <w:rPr>
          <w:rFonts w:ascii="Garamond" w:hAnsi="Garamond"/>
          <w:sz w:val="28"/>
          <w:szCs w:val="28"/>
        </w:rPr>
        <w:t>orthy o</w:t>
      </w:r>
      <w:r w:rsidR="001542A6" w:rsidRPr="00946740">
        <w:rPr>
          <w:rFonts w:ascii="Garamond" w:hAnsi="Garamond"/>
          <w:sz w:val="28"/>
          <w:szCs w:val="28"/>
        </w:rPr>
        <w:t>f things the an</w:t>
      </w:r>
      <w:r w:rsidRPr="00946740">
        <w:rPr>
          <w:rFonts w:ascii="Garamond" w:hAnsi="Garamond"/>
          <w:sz w:val="28"/>
          <w:szCs w:val="28"/>
        </w:rPr>
        <w:t>gles could not understand</w:t>
      </w:r>
    </w:p>
    <w:p w14:paraId="13FB5AAF" w14:textId="77777777" w:rsidR="00F91FF1" w:rsidRPr="00F91FF1" w:rsidRDefault="005223D0" w:rsidP="00F91FF1">
      <w:pPr>
        <w:pStyle w:val="ListParagraph"/>
        <w:numPr>
          <w:ilvl w:val="0"/>
          <w:numId w:val="32"/>
        </w:numPr>
        <w:ind w:left="1890"/>
        <w:rPr>
          <w:rFonts w:ascii="Garamond" w:hAnsi="Garamond"/>
          <w:sz w:val="32"/>
          <w:szCs w:val="28"/>
        </w:rPr>
      </w:pPr>
      <w:r w:rsidRPr="00946740">
        <w:rPr>
          <w:rFonts w:ascii="Garamond" w:hAnsi="Garamond"/>
          <w:sz w:val="28"/>
          <w:szCs w:val="28"/>
        </w:rPr>
        <w:t>H</w:t>
      </w:r>
      <w:r w:rsidR="00F91FF1">
        <w:rPr>
          <w:rFonts w:ascii="Garamond" w:hAnsi="Garamond"/>
          <w:sz w:val="28"/>
          <w:szCs w:val="28"/>
        </w:rPr>
        <w:t>e</w:t>
      </w:r>
      <w:r w:rsidRPr="00946740">
        <w:rPr>
          <w:rFonts w:ascii="Garamond" w:hAnsi="Garamond"/>
          <w:sz w:val="28"/>
          <w:szCs w:val="28"/>
        </w:rPr>
        <w:t xml:space="preserve"> was</w:t>
      </w:r>
      <w:r w:rsidR="00F91FF1">
        <w:rPr>
          <w:rFonts w:ascii="Garamond" w:hAnsi="Garamond"/>
          <w:sz w:val="28"/>
          <w:szCs w:val="28"/>
        </w:rPr>
        <w:t xml:space="preserve"> and is</w:t>
      </w:r>
      <w:r w:rsidR="001542A6" w:rsidRPr="00946740">
        <w:rPr>
          <w:rFonts w:ascii="Garamond" w:hAnsi="Garamond"/>
          <w:sz w:val="28"/>
          <w:szCs w:val="28"/>
        </w:rPr>
        <w:t xml:space="preserve"> satisfied within Himself</w:t>
      </w:r>
    </w:p>
    <w:p w14:paraId="7E22D0F3" w14:textId="01F521EF" w:rsidR="005223D0" w:rsidRPr="00F91FF1" w:rsidRDefault="00F91FF1" w:rsidP="00F91FF1">
      <w:pPr>
        <w:pStyle w:val="ListParagraph"/>
        <w:numPr>
          <w:ilvl w:val="0"/>
          <w:numId w:val="32"/>
        </w:numPr>
        <w:ind w:left="1890"/>
        <w:rPr>
          <w:rFonts w:ascii="Garamond" w:hAnsi="Garamond"/>
          <w:sz w:val="32"/>
          <w:szCs w:val="28"/>
        </w:rPr>
      </w:pPr>
      <w:r>
        <w:rPr>
          <w:rFonts w:ascii="Garamond" w:hAnsi="Garamond"/>
          <w:sz w:val="28"/>
          <w:szCs w:val="28"/>
        </w:rPr>
        <w:t>B</w:t>
      </w:r>
      <w:r w:rsidR="001542A6" w:rsidRPr="00946740">
        <w:rPr>
          <w:rFonts w:ascii="Garamond" w:hAnsi="Garamond"/>
          <w:sz w:val="28"/>
          <w:szCs w:val="28"/>
        </w:rPr>
        <w:t>ut for al</w:t>
      </w:r>
      <w:r w:rsidR="00345C1B" w:rsidRPr="00946740">
        <w:rPr>
          <w:rFonts w:ascii="Garamond" w:hAnsi="Garamond"/>
          <w:sz w:val="28"/>
          <w:szCs w:val="28"/>
        </w:rPr>
        <w:t>l that He was and is</w:t>
      </w:r>
      <w:r w:rsidR="00E9609D" w:rsidRPr="00946740">
        <w:rPr>
          <w:rFonts w:ascii="Garamond" w:hAnsi="Garamond"/>
          <w:sz w:val="28"/>
          <w:szCs w:val="28"/>
        </w:rPr>
        <w:t>…</w:t>
      </w:r>
      <w:r w:rsidR="00345C1B" w:rsidRPr="00F91FF1">
        <w:rPr>
          <w:rFonts w:ascii="Garamond" w:hAnsi="Garamond"/>
          <w:sz w:val="28"/>
          <w:szCs w:val="28"/>
        </w:rPr>
        <w:t xml:space="preserve">He </w:t>
      </w:r>
      <w:r w:rsidR="005223D0" w:rsidRPr="00F91FF1">
        <w:rPr>
          <w:rFonts w:ascii="Garamond" w:hAnsi="Garamond"/>
          <w:sz w:val="28"/>
          <w:szCs w:val="28"/>
        </w:rPr>
        <w:t>was</w:t>
      </w:r>
      <w:r w:rsidR="00345C1B" w:rsidRPr="00F91FF1">
        <w:rPr>
          <w:rFonts w:ascii="Garamond" w:hAnsi="Garamond"/>
          <w:sz w:val="28"/>
          <w:szCs w:val="28"/>
        </w:rPr>
        <w:t xml:space="preserve"> </w:t>
      </w:r>
      <w:r w:rsidR="001542A6" w:rsidRPr="00F91FF1">
        <w:rPr>
          <w:rFonts w:ascii="Garamond" w:hAnsi="Garamond"/>
          <w:sz w:val="28"/>
          <w:szCs w:val="28"/>
        </w:rPr>
        <w:t>also worthy of</w:t>
      </w:r>
      <w:r w:rsidR="00946740" w:rsidRPr="00F91FF1">
        <w:rPr>
          <w:rFonts w:ascii="Garamond" w:hAnsi="Garamond"/>
          <w:color w:val="000000" w:themeColor="text1"/>
          <w:sz w:val="28"/>
          <w:szCs w:val="28"/>
        </w:rPr>
        <w:t xml:space="preserve"> </w:t>
      </w:r>
      <w:r w:rsidR="00946740" w:rsidRPr="00F91FF1">
        <w:rPr>
          <w:rFonts w:ascii="Garamond" w:hAnsi="Garamond"/>
          <w:color w:val="000000" w:themeColor="text1"/>
          <w:sz w:val="32"/>
          <w:szCs w:val="28"/>
        </w:rPr>
        <w:t>p</w:t>
      </w:r>
      <w:r w:rsidR="00EE72B0" w:rsidRPr="00F91FF1">
        <w:rPr>
          <w:rFonts w:ascii="Garamond" w:hAnsi="Garamond"/>
          <w:sz w:val="32"/>
          <w:szCs w:val="28"/>
        </w:rPr>
        <w:t>ersonal and undivided</w:t>
      </w:r>
      <w:r w:rsidR="002727E3" w:rsidRPr="00F91FF1">
        <w:rPr>
          <w:rFonts w:ascii="Garamond" w:hAnsi="Garamond"/>
          <w:sz w:val="32"/>
          <w:szCs w:val="28"/>
        </w:rPr>
        <w:t>…</w:t>
      </w:r>
    </w:p>
    <w:p w14:paraId="18B6F3BD" w14:textId="77777777" w:rsidR="005223D0" w:rsidRPr="0017661C" w:rsidRDefault="00EE72B0" w:rsidP="00946740">
      <w:pPr>
        <w:pStyle w:val="ListParagraph"/>
        <w:numPr>
          <w:ilvl w:val="2"/>
          <w:numId w:val="31"/>
        </w:numPr>
        <w:rPr>
          <w:rFonts w:ascii="Garamond" w:hAnsi="Garamond"/>
          <w:bCs/>
          <w:sz w:val="32"/>
          <w:szCs w:val="28"/>
        </w:rPr>
      </w:pPr>
      <w:r w:rsidRPr="0017661C">
        <w:rPr>
          <w:rFonts w:ascii="Garamond" w:hAnsi="Garamond"/>
          <w:bCs/>
          <w:sz w:val="32"/>
          <w:szCs w:val="28"/>
        </w:rPr>
        <w:t xml:space="preserve">worship, </w:t>
      </w:r>
      <w:r w:rsidR="005223D0" w:rsidRPr="0017661C">
        <w:rPr>
          <w:rFonts w:ascii="Garamond" w:hAnsi="Garamond"/>
          <w:bCs/>
          <w:sz w:val="32"/>
          <w:szCs w:val="28"/>
        </w:rPr>
        <w:t xml:space="preserve">  </w:t>
      </w:r>
    </w:p>
    <w:p w14:paraId="3DB15E12" w14:textId="77777777" w:rsidR="005223D0" w:rsidRPr="0017661C" w:rsidRDefault="005223D0" w:rsidP="00946740">
      <w:pPr>
        <w:pStyle w:val="ListParagraph"/>
        <w:numPr>
          <w:ilvl w:val="2"/>
          <w:numId w:val="31"/>
        </w:numPr>
        <w:rPr>
          <w:rFonts w:ascii="Garamond" w:hAnsi="Garamond"/>
          <w:bCs/>
          <w:sz w:val="32"/>
          <w:szCs w:val="28"/>
        </w:rPr>
      </w:pPr>
      <w:r w:rsidRPr="0017661C">
        <w:rPr>
          <w:rFonts w:ascii="Garamond" w:hAnsi="Garamond"/>
          <w:bCs/>
          <w:sz w:val="32"/>
          <w:szCs w:val="28"/>
        </w:rPr>
        <w:t xml:space="preserve">Faith &amp; </w:t>
      </w:r>
      <w:r w:rsidR="00EE72B0" w:rsidRPr="0017661C">
        <w:rPr>
          <w:rFonts w:ascii="Garamond" w:hAnsi="Garamond"/>
          <w:bCs/>
          <w:sz w:val="32"/>
          <w:szCs w:val="28"/>
        </w:rPr>
        <w:t xml:space="preserve">trust, </w:t>
      </w:r>
    </w:p>
    <w:p w14:paraId="5872AC28" w14:textId="77777777" w:rsidR="005223D0" w:rsidRPr="0017661C" w:rsidRDefault="00EE72B0" w:rsidP="00946740">
      <w:pPr>
        <w:pStyle w:val="ListParagraph"/>
        <w:numPr>
          <w:ilvl w:val="2"/>
          <w:numId w:val="31"/>
        </w:numPr>
        <w:rPr>
          <w:rFonts w:ascii="Garamond" w:hAnsi="Garamond"/>
          <w:bCs/>
          <w:sz w:val="32"/>
          <w:szCs w:val="28"/>
        </w:rPr>
      </w:pPr>
      <w:r w:rsidRPr="0017661C">
        <w:rPr>
          <w:rFonts w:ascii="Garamond" w:hAnsi="Garamond"/>
          <w:bCs/>
          <w:sz w:val="32"/>
          <w:szCs w:val="28"/>
        </w:rPr>
        <w:t xml:space="preserve">dependence, </w:t>
      </w:r>
    </w:p>
    <w:p w14:paraId="42436FA5" w14:textId="0618F47C" w:rsidR="005223D0" w:rsidRPr="0017661C" w:rsidRDefault="00EE72B0" w:rsidP="00946740">
      <w:pPr>
        <w:pStyle w:val="ListParagraph"/>
        <w:numPr>
          <w:ilvl w:val="2"/>
          <w:numId w:val="31"/>
        </w:numPr>
        <w:rPr>
          <w:rFonts w:ascii="Garamond" w:hAnsi="Garamond"/>
          <w:bCs/>
          <w:sz w:val="32"/>
          <w:szCs w:val="28"/>
        </w:rPr>
      </w:pPr>
      <w:r w:rsidRPr="0017661C">
        <w:rPr>
          <w:rFonts w:ascii="Garamond" w:hAnsi="Garamond"/>
          <w:bCs/>
          <w:sz w:val="32"/>
          <w:szCs w:val="28"/>
        </w:rPr>
        <w:t>hope</w:t>
      </w:r>
      <w:r w:rsidR="005223D0" w:rsidRPr="0017661C">
        <w:rPr>
          <w:rFonts w:ascii="Garamond" w:hAnsi="Garamond"/>
          <w:bCs/>
          <w:sz w:val="32"/>
          <w:szCs w:val="28"/>
        </w:rPr>
        <w:t xml:space="preserve"> in Him</w:t>
      </w:r>
      <w:r w:rsidR="00164404" w:rsidRPr="0017661C">
        <w:rPr>
          <w:rFonts w:ascii="Garamond" w:hAnsi="Garamond"/>
          <w:bCs/>
          <w:sz w:val="32"/>
          <w:szCs w:val="28"/>
        </w:rPr>
        <w:t xml:space="preserve"> alone</w:t>
      </w:r>
      <w:r w:rsidRPr="0017661C">
        <w:rPr>
          <w:rFonts w:ascii="Garamond" w:hAnsi="Garamond"/>
          <w:bCs/>
          <w:sz w:val="32"/>
          <w:szCs w:val="28"/>
        </w:rPr>
        <w:t xml:space="preserve">, </w:t>
      </w:r>
    </w:p>
    <w:p w14:paraId="301EE31C" w14:textId="3BD016E6" w:rsidR="005223D0" w:rsidRPr="0017661C" w:rsidRDefault="00EE72B0" w:rsidP="00946740">
      <w:pPr>
        <w:pStyle w:val="ListParagraph"/>
        <w:numPr>
          <w:ilvl w:val="2"/>
          <w:numId w:val="31"/>
        </w:numPr>
        <w:rPr>
          <w:rFonts w:ascii="Garamond" w:hAnsi="Garamond"/>
          <w:bCs/>
          <w:sz w:val="32"/>
          <w:szCs w:val="28"/>
        </w:rPr>
      </w:pPr>
      <w:r w:rsidRPr="0017661C">
        <w:rPr>
          <w:rFonts w:ascii="Garamond" w:hAnsi="Garamond"/>
          <w:bCs/>
          <w:sz w:val="32"/>
          <w:szCs w:val="28"/>
        </w:rPr>
        <w:t>devotion</w:t>
      </w:r>
      <w:r w:rsidR="00F91FF1">
        <w:rPr>
          <w:rFonts w:ascii="Garamond" w:hAnsi="Garamond"/>
          <w:bCs/>
          <w:sz w:val="32"/>
          <w:szCs w:val="28"/>
        </w:rPr>
        <w:t xml:space="preserve"> to Him</w:t>
      </w:r>
      <w:r w:rsidRPr="0017661C">
        <w:rPr>
          <w:rFonts w:ascii="Garamond" w:hAnsi="Garamond"/>
          <w:bCs/>
          <w:sz w:val="32"/>
          <w:szCs w:val="28"/>
        </w:rPr>
        <w:t xml:space="preserve">, and of </w:t>
      </w:r>
    </w:p>
    <w:p w14:paraId="2BFB7EAB" w14:textId="454DFDB7" w:rsidR="00EE72B0" w:rsidRDefault="00EE72B0" w:rsidP="00946740">
      <w:pPr>
        <w:pStyle w:val="ListParagraph"/>
        <w:numPr>
          <w:ilvl w:val="2"/>
          <w:numId w:val="31"/>
        </w:numPr>
        <w:rPr>
          <w:rFonts w:ascii="Garamond" w:hAnsi="Garamond"/>
          <w:bCs/>
          <w:sz w:val="32"/>
          <w:szCs w:val="28"/>
        </w:rPr>
      </w:pPr>
      <w:r w:rsidRPr="0017661C">
        <w:rPr>
          <w:rFonts w:ascii="Garamond" w:hAnsi="Garamond"/>
          <w:bCs/>
          <w:sz w:val="32"/>
          <w:szCs w:val="28"/>
        </w:rPr>
        <w:t>supreme satisfaction and</w:t>
      </w:r>
      <w:r w:rsidR="005223D0" w:rsidRPr="0017661C">
        <w:rPr>
          <w:rFonts w:ascii="Garamond" w:hAnsi="Garamond"/>
          <w:bCs/>
          <w:sz w:val="32"/>
          <w:szCs w:val="28"/>
        </w:rPr>
        <w:t xml:space="preserve"> delight </w:t>
      </w:r>
      <w:r w:rsidR="001B1BE4">
        <w:rPr>
          <w:rFonts w:ascii="Garamond" w:hAnsi="Garamond"/>
          <w:bCs/>
          <w:sz w:val="32"/>
          <w:szCs w:val="28"/>
        </w:rPr>
        <w:t>found in</w:t>
      </w:r>
      <w:r w:rsidR="005223D0" w:rsidRPr="0017661C">
        <w:rPr>
          <w:rFonts w:ascii="Garamond" w:hAnsi="Garamond"/>
          <w:bCs/>
          <w:sz w:val="32"/>
          <w:szCs w:val="28"/>
        </w:rPr>
        <w:t xml:space="preserve"> </w:t>
      </w:r>
      <w:r w:rsidRPr="0017661C">
        <w:rPr>
          <w:rFonts w:ascii="Garamond" w:hAnsi="Garamond"/>
          <w:bCs/>
          <w:sz w:val="32"/>
          <w:szCs w:val="28"/>
        </w:rPr>
        <w:t>Him alone</w:t>
      </w:r>
      <w:r w:rsidR="001542A6" w:rsidRPr="0017661C">
        <w:rPr>
          <w:rFonts w:ascii="Garamond" w:hAnsi="Garamond"/>
          <w:bCs/>
          <w:sz w:val="32"/>
          <w:szCs w:val="28"/>
        </w:rPr>
        <w:t>.</w:t>
      </w:r>
    </w:p>
    <w:p w14:paraId="1D56FD87" w14:textId="77777777" w:rsidR="00F91FF1" w:rsidRPr="003072C0" w:rsidRDefault="00F91FF1" w:rsidP="003072C0">
      <w:pPr>
        <w:rPr>
          <w:rFonts w:ascii="Garamond" w:hAnsi="Garamond"/>
          <w:bCs/>
          <w:sz w:val="32"/>
          <w:szCs w:val="28"/>
        </w:rPr>
      </w:pPr>
    </w:p>
    <w:p w14:paraId="6A372343" w14:textId="5DFCFF43" w:rsidR="00FF7338" w:rsidRPr="00946740" w:rsidRDefault="001542A6" w:rsidP="00946740">
      <w:pPr>
        <w:pStyle w:val="ListParagraph"/>
        <w:numPr>
          <w:ilvl w:val="0"/>
          <w:numId w:val="31"/>
        </w:numPr>
        <w:rPr>
          <w:rFonts w:ascii="Garamond" w:hAnsi="Garamond"/>
          <w:color w:val="FF0000"/>
          <w:sz w:val="28"/>
          <w:szCs w:val="28"/>
        </w:rPr>
      </w:pPr>
      <w:r w:rsidRPr="0017661C">
        <w:rPr>
          <w:rFonts w:ascii="Garamond" w:hAnsi="Garamond"/>
          <w:b/>
          <w:bCs/>
          <w:sz w:val="28"/>
          <w:szCs w:val="28"/>
        </w:rPr>
        <w:lastRenderedPageBreak/>
        <w:t xml:space="preserve">Our One True God is the </w:t>
      </w:r>
      <w:r w:rsidR="00F91FF1">
        <w:rPr>
          <w:rFonts w:ascii="Garamond" w:hAnsi="Garamond"/>
          <w:b/>
          <w:bCs/>
          <w:sz w:val="28"/>
          <w:szCs w:val="28"/>
          <w:u w:val="single"/>
        </w:rPr>
        <w:t>O</w:t>
      </w:r>
      <w:r w:rsidRPr="00F91FF1">
        <w:rPr>
          <w:rFonts w:ascii="Garamond" w:hAnsi="Garamond"/>
          <w:b/>
          <w:bCs/>
          <w:sz w:val="28"/>
          <w:szCs w:val="28"/>
          <w:u w:val="single"/>
        </w:rPr>
        <w:t>nly</w:t>
      </w:r>
      <w:r w:rsidRPr="0017661C">
        <w:rPr>
          <w:rFonts w:ascii="Garamond" w:hAnsi="Garamond"/>
          <w:b/>
          <w:bCs/>
          <w:sz w:val="28"/>
          <w:szCs w:val="28"/>
        </w:rPr>
        <w:t xml:space="preserve"> </w:t>
      </w:r>
      <w:r w:rsidR="00F91FF1">
        <w:rPr>
          <w:rFonts w:ascii="Garamond" w:hAnsi="Garamond"/>
          <w:b/>
          <w:bCs/>
          <w:sz w:val="28"/>
          <w:szCs w:val="28"/>
          <w:u w:val="single"/>
        </w:rPr>
        <w:t>O</w:t>
      </w:r>
      <w:r w:rsidRPr="00F91FF1">
        <w:rPr>
          <w:rFonts w:ascii="Garamond" w:hAnsi="Garamond"/>
          <w:b/>
          <w:bCs/>
          <w:sz w:val="28"/>
          <w:szCs w:val="28"/>
          <w:u w:val="single"/>
        </w:rPr>
        <w:t>ne</w:t>
      </w:r>
      <w:r w:rsidRPr="0017661C">
        <w:rPr>
          <w:rFonts w:ascii="Garamond" w:hAnsi="Garamond"/>
          <w:b/>
          <w:bCs/>
          <w:sz w:val="28"/>
          <w:szCs w:val="28"/>
        </w:rPr>
        <w:t xml:space="preserve"> worthy</w:t>
      </w:r>
      <w:r w:rsidRPr="00946740">
        <w:rPr>
          <w:rFonts w:ascii="Garamond" w:hAnsi="Garamond"/>
          <w:sz w:val="28"/>
          <w:szCs w:val="28"/>
        </w:rPr>
        <w:t xml:space="preserve"> of these things. </w:t>
      </w:r>
    </w:p>
    <w:p w14:paraId="109FF6E7" w14:textId="136070AF" w:rsidR="00FF7338" w:rsidRPr="00F91FF1" w:rsidRDefault="001542A6" w:rsidP="00F91FF1">
      <w:pPr>
        <w:pStyle w:val="ListParagraph"/>
        <w:numPr>
          <w:ilvl w:val="0"/>
          <w:numId w:val="43"/>
        </w:numPr>
        <w:rPr>
          <w:rFonts w:ascii="Garamond" w:hAnsi="Garamond"/>
          <w:sz w:val="28"/>
          <w:szCs w:val="28"/>
        </w:rPr>
      </w:pPr>
      <w:r w:rsidRPr="00946740">
        <w:rPr>
          <w:rFonts w:ascii="Garamond" w:hAnsi="Garamond"/>
          <w:sz w:val="28"/>
          <w:szCs w:val="28"/>
        </w:rPr>
        <w:t xml:space="preserve">For these to be place in </w:t>
      </w:r>
      <w:r w:rsidRPr="00946740">
        <w:rPr>
          <w:rFonts w:ascii="Garamond" w:hAnsi="Garamond"/>
          <w:sz w:val="28"/>
          <w:szCs w:val="28"/>
          <w:u w:val="single"/>
        </w:rPr>
        <w:t>anyone</w:t>
      </w:r>
      <w:r w:rsidRPr="00946740">
        <w:rPr>
          <w:rFonts w:ascii="Garamond" w:hAnsi="Garamond"/>
          <w:sz w:val="28"/>
          <w:szCs w:val="28"/>
        </w:rPr>
        <w:t xml:space="preserve"> or </w:t>
      </w:r>
      <w:r w:rsidRPr="00946740">
        <w:rPr>
          <w:rFonts w:ascii="Garamond" w:hAnsi="Garamond"/>
          <w:sz w:val="28"/>
          <w:szCs w:val="28"/>
          <w:u w:val="single"/>
        </w:rPr>
        <w:t>anything</w:t>
      </w:r>
      <w:r w:rsidRPr="00946740">
        <w:rPr>
          <w:rFonts w:ascii="Garamond" w:hAnsi="Garamond"/>
          <w:sz w:val="28"/>
          <w:szCs w:val="28"/>
        </w:rPr>
        <w:t xml:space="preserve"> else besides </w:t>
      </w:r>
      <w:r w:rsidRPr="00946740">
        <w:rPr>
          <w:rFonts w:ascii="Garamond" w:hAnsi="Garamond"/>
          <w:sz w:val="28"/>
          <w:szCs w:val="28"/>
          <w:u w:val="single"/>
        </w:rPr>
        <w:t>Him</w:t>
      </w:r>
      <w:r w:rsidR="00164404" w:rsidRPr="00946740">
        <w:rPr>
          <w:rFonts w:ascii="Garamond" w:hAnsi="Garamond"/>
          <w:sz w:val="28"/>
          <w:szCs w:val="28"/>
          <w:u w:val="single"/>
        </w:rPr>
        <w:t>,</w:t>
      </w:r>
      <w:r w:rsidRPr="00946740">
        <w:rPr>
          <w:rFonts w:ascii="Garamond" w:hAnsi="Garamond"/>
          <w:sz w:val="28"/>
          <w:szCs w:val="28"/>
        </w:rPr>
        <w:t xml:space="preserve"> </w:t>
      </w:r>
      <w:r w:rsidR="00F91FF1" w:rsidRPr="00F91FF1">
        <w:rPr>
          <w:rFonts w:ascii="Garamond" w:hAnsi="Garamond"/>
          <w:sz w:val="28"/>
          <w:szCs w:val="28"/>
        </w:rPr>
        <w:t>i</w:t>
      </w:r>
      <w:r w:rsidRPr="00F91FF1">
        <w:rPr>
          <w:rFonts w:ascii="Garamond" w:hAnsi="Garamond"/>
          <w:sz w:val="28"/>
          <w:szCs w:val="28"/>
        </w:rPr>
        <w:t>s dishonor</w:t>
      </w:r>
      <w:r w:rsidR="00164404" w:rsidRPr="00F91FF1">
        <w:rPr>
          <w:rFonts w:ascii="Garamond" w:hAnsi="Garamond"/>
          <w:sz w:val="28"/>
          <w:szCs w:val="28"/>
        </w:rPr>
        <w:t xml:space="preserve"> a</w:t>
      </w:r>
      <w:r w:rsidRPr="00F91FF1">
        <w:rPr>
          <w:rFonts w:ascii="Garamond" w:hAnsi="Garamond"/>
          <w:sz w:val="28"/>
          <w:szCs w:val="28"/>
        </w:rPr>
        <w:t>nd spiritual adultery</w:t>
      </w:r>
      <w:r w:rsidR="00F91FF1" w:rsidRPr="00F91FF1">
        <w:rPr>
          <w:rFonts w:ascii="Garamond" w:hAnsi="Garamond"/>
          <w:sz w:val="28"/>
          <w:szCs w:val="28"/>
        </w:rPr>
        <w:t xml:space="preserve"> the One True, Perfect, Good, Sufficient, All Satisfying, God</w:t>
      </w:r>
      <w:r w:rsidRPr="00F91FF1">
        <w:rPr>
          <w:rFonts w:ascii="Garamond" w:hAnsi="Garamond"/>
          <w:sz w:val="28"/>
          <w:szCs w:val="28"/>
        </w:rPr>
        <w:t xml:space="preserve">. </w:t>
      </w:r>
    </w:p>
    <w:p w14:paraId="63CFADBE" w14:textId="6A41CAE5" w:rsidR="00506C1E" w:rsidRPr="00F91FF1" w:rsidRDefault="00FF7338" w:rsidP="00F91FF1">
      <w:pPr>
        <w:pStyle w:val="ListParagraph"/>
        <w:numPr>
          <w:ilvl w:val="0"/>
          <w:numId w:val="43"/>
        </w:numPr>
        <w:rPr>
          <w:rFonts w:ascii="Garamond" w:hAnsi="Garamond"/>
          <w:sz w:val="28"/>
          <w:szCs w:val="28"/>
        </w:rPr>
      </w:pPr>
      <w:r w:rsidRPr="00F91FF1">
        <w:rPr>
          <w:rFonts w:ascii="Garamond" w:hAnsi="Garamond"/>
          <w:sz w:val="28"/>
          <w:szCs w:val="28"/>
        </w:rPr>
        <w:t>So later</w:t>
      </w:r>
      <w:r w:rsidR="004C1092" w:rsidRPr="00F91FF1">
        <w:rPr>
          <w:rFonts w:ascii="Garamond" w:hAnsi="Garamond"/>
          <w:sz w:val="28"/>
          <w:szCs w:val="28"/>
        </w:rPr>
        <w:t>,</w:t>
      </w:r>
      <w:r w:rsidRPr="00F91FF1">
        <w:rPr>
          <w:rFonts w:ascii="Garamond" w:hAnsi="Garamond"/>
          <w:sz w:val="28"/>
          <w:szCs w:val="28"/>
        </w:rPr>
        <w:t xml:space="preserve"> </w:t>
      </w:r>
      <w:r w:rsidR="00F91FF1" w:rsidRPr="00F91FF1">
        <w:rPr>
          <w:rFonts w:ascii="Garamond" w:hAnsi="Garamond"/>
          <w:sz w:val="28"/>
          <w:szCs w:val="28"/>
        </w:rPr>
        <w:t>about</w:t>
      </w:r>
      <w:r w:rsidR="004C1092" w:rsidRPr="00F91FF1">
        <w:rPr>
          <w:rFonts w:ascii="Garamond" w:hAnsi="Garamond"/>
          <w:sz w:val="28"/>
          <w:szCs w:val="28"/>
        </w:rPr>
        <w:t xml:space="preserve"> Israel</w:t>
      </w:r>
      <w:r w:rsidR="00640C0B" w:rsidRPr="00F91FF1">
        <w:rPr>
          <w:rFonts w:ascii="Garamond" w:hAnsi="Garamond"/>
          <w:sz w:val="28"/>
          <w:szCs w:val="28"/>
        </w:rPr>
        <w:t xml:space="preserve"> God’s </w:t>
      </w:r>
      <w:r w:rsidR="00F91FF1" w:rsidRPr="00F91FF1">
        <w:rPr>
          <w:rFonts w:ascii="Garamond" w:hAnsi="Garamond"/>
          <w:sz w:val="28"/>
          <w:szCs w:val="28"/>
        </w:rPr>
        <w:t xml:space="preserve">wayward </w:t>
      </w:r>
      <w:r w:rsidR="00640C0B" w:rsidRPr="00F91FF1">
        <w:rPr>
          <w:rFonts w:ascii="Garamond" w:hAnsi="Garamond"/>
          <w:sz w:val="28"/>
          <w:szCs w:val="28"/>
        </w:rPr>
        <w:t>people, God</w:t>
      </w:r>
      <w:r w:rsidR="001542A6" w:rsidRPr="00F91FF1">
        <w:rPr>
          <w:rFonts w:ascii="Garamond" w:hAnsi="Garamond"/>
          <w:sz w:val="28"/>
          <w:szCs w:val="28"/>
        </w:rPr>
        <w:t xml:space="preserve"> had to say…</w:t>
      </w:r>
      <w:r w:rsidR="00E9609D" w:rsidRPr="00F91FF1">
        <w:rPr>
          <w:rFonts w:ascii="Garamond" w:hAnsi="Garamond"/>
          <w:sz w:val="28"/>
          <w:szCs w:val="28"/>
        </w:rPr>
        <w:t xml:space="preserve"> </w:t>
      </w:r>
    </w:p>
    <w:p w14:paraId="0DF2AC1E" w14:textId="38C9275F" w:rsidR="00EE72B0" w:rsidRPr="003072C0" w:rsidRDefault="00407338" w:rsidP="003072C0">
      <w:pPr>
        <w:pStyle w:val="ListParagraph"/>
        <w:ind w:left="2160"/>
        <w:rPr>
          <w:rFonts w:ascii="Garamond" w:hAnsi="Garamond"/>
          <w:color w:val="FF0000"/>
          <w:sz w:val="28"/>
          <w:szCs w:val="28"/>
        </w:rPr>
      </w:pPr>
      <w:r>
        <w:rPr>
          <w:rFonts w:ascii="Garamond" w:hAnsi="Garamond"/>
          <w:i/>
          <w:color w:val="FF0000"/>
          <w:sz w:val="28"/>
          <w:szCs w:val="28"/>
        </w:rPr>
        <w:t>A</w:t>
      </w:r>
      <w:r w:rsidR="001542A6" w:rsidRPr="00946740">
        <w:rPr>
          <w:rFonts w:ascii="Garamond" w:hAnsi="Garamond"/>
          <w:i/>
          <w:color w:val="FF0000"/>
          <w:sz w:val="28"/>
          <w:szCs w:val="28"/>
        </w:rPr>
        <w:t xml:space="preserve"> spirit of harlotry has led them astray, and they have played the h</w:t>
      </w:r>
      <w:r w:rsidR="00E9609D" w:rsidRPr="00946740">
        <w:rPr>
          <w:rFonts w:ascii="Garamond" w:hAnsi="Garamond"/>
          <w:i/>
          <w:color w:val="FF0000"/>
          <w:sz w:val="28"/>
          <w:szCs w:val="28"/>
        </w:rPr>
        <w:t>arlot, departing from their God</w:t>
      </w:r>
      <w:r w:rsidR="00640C0B" w:rsidRPr="00946740">
        <w:rPr>
          <w:rFonts w:ascii="Garamond" w:hAnsi="Garamond"/>
          <w:i/>
          <w:color w:val="FF0000"/>
          <w:sz w:val="28"/>
          <w:szCs w:val="28"/>
        </w:rPr>
        <w:t>.</w:t>
      </w:r>
      <w:r w:rsidR="001542A6" w:rsidRPr="00946740">
        <w:rPr>
          <w:rFonts w:ascii="Garamond" w:hAnsi="Garamond"/>
          <w:color w:val="FF0000"/>
          <w:sz w:val="28"/>
          <w:szCs w:val="28"/>
        </w:rPr>
        <w:t xml:space="preserve"> </w:t>
      </w:r>
      <w:r w:rsidR="00F91FF1">
        <w:rPr>
          <w:rFonts w:ascii="Garamond" w:hAnsi="Garamond"/>
          <w:color w:val="FF0000"/>
          <w:sz w:val="28"/>
          <w:szCs w:val="28"/>
        </w:rPr>
        <w:t xml:space="preserve"> </w:t>
      </w:r>
      <w:r w:rsidR="001542A6" w:rsidRPr="00F91FF1">
        <w:rPr>
          <w:rFonts w:ascii="Garamond" w:hAnsi="Garamond"/>
          <w:color w:val="FF0000"/>
          <w:sz w:val="28"/>
          <w:szCs w:val="28"/>
        </w:rPr>
        <w:t>Hos 4:12</w:t>
      </w:r>
      <w:r w:rsidR="001542A6" w:rsidRPr="00F91FF1">
        <w:rPr>
          <w:rFonts w:ascii="Garamond" w:hAnsi="Garamond"/>
          <w:b/>
          <w:color w:val="FF0000"/>
          <w:sz w:val="28"/>
          <w:szCs w:val="28"/>
        </w:rPr>
        <w:t xml:space="preserve"> </w:t>
      </w:r>
    </w:p>
    <w:p w14:paraId="3E69D03A" w14:textId="77777777" w:rsidR="00A94041" w:rsidRPr="00815ABE" w:rsidRDefault="00A94041" w:rsidP="007547B6">
      <w:pPr>
        <w:rPr>
          <w:rFonts w:ascii="Garamond" w:hAnsi="Garamond"/>
          <w:b/>
          <w:sz w:val="13"/>
          <w:szCs w:val="13"/>
          <w:u w:val="single"/>
        </w:rPr>
      </w:pPr>
    </w:p>
    <w:p w14:paraId="6C4BC191" w14:textId="70560073" w:rsidR="00FF7338" w:rsidRDefault="007547B6" w:rsidP="007547B6">
      <w:pPr>
        <w:rPr>
          <w:rFonts w:ascii="Garamond" w:hAnsi="Garamond"/>
          <w:b/>
          <w:sz w:val="28"/>
          <w:szCs w:val="28"/>
        </w:rPr>
      </w:pPr>
      <w:r w:rsidRPr="00946740">
        <w:rPr>
          <w:rFonts w:ascii="Garamond" w:hAnsi="Garamond"/>
          <w:b/>
          <w:sz w:val="28"/>
          <w:szCs w:val="28"/>
          <w:u w:val="single"/>
        </w:rPr>
        <w:t>And so</w:t>
      </w:r>
      <w:r w:rsidRPr="00946740">
        <w:rPr>
          <w:rFonts w:ascii="Garamond" w:hAnsi="Garamond"/>
          <w:b/>
          <w:sz w:val="28"/>
          <w:szCs w:val="28"/>
        </w:rPr>
        <w:t xml:space="preserve">…because </w:t>
      </w:r>
      <w:r w:rsidR="00F91FF1">
        <w:rPr>
          <w:rFonts w:ascii="Garamond" w:hAnsi="Garamond"/>
          <w:b/>
          <w:sz w:val="28"/>
          <w:szCs w:val="28"/>
        </w:rPr>
        <w:t>The One True God</w:t>
      </w:r>
      <w:r w:rsidRPr="00946740">
        <w:rPr>
          <w:rFonts w:ascii="Garamond" w:hAnsi="Garamond"/>
          <w:b/>
          <w:sz w:val="28"/>
          <w:szCs w:val="28"/>
        </w:rPr>
        <w:t xml:space="preserve"> is so worthy of </w:t>
      </w:r>
      <w:r w:rsidR="00F91FF1">
        <w:rPr>
          <w:rFonts w:ascii="Garamond" w:hAnsi="Garamond"/>
          <w:b/>
          <w:sz w:val="28"/>
          <w:szCs w:val="28"/>
        </w:rPr>
        <w:t xml:space="preserve">all </w:t>
      </w:r>
      <w:r w:rsidRPr="00946740">
        <w:rPr>
          <w:rFonts w:ascii="Garamond" w:hAnsi="Garamond"/>
          <w:b/>
          <w:sz w:val="28"/>
          <w:szCs w:val="28"/>
        </w:rPr>
        <w:t>these</w:t>
      </w:r>
      <w:r w:rsidR="00F91FF1">
        <w:rPr>
          <w:rFonts w:ascii="Garamond" w:hAnsi="Garamond"/>
          <w:b/>
          <w:sz w:val="28"/>
          <w:szCs w:val="28"/>
        </w:rPr>
        <w:t xml:space="preserve"> things</w:t>
      </w:r>
      <w:r w:rsidR="00FF7338" w:rsidRPr="00946740">
        <w:rPr>
          <w:rFonts w:ascii="Garamond" w:hAnsi="Garamond"/>
          <w:b/>
          <w:sz w:val="28"/>
          <w:szCs w:val="28"/>
        </w:rPr>
        <w:t>,</w:t>
      </w:r>
      <w:r w:rsidRPr="00946740">
        <w:rPr>
          <w:rFonts w:ascii="Garamond" w:hAnsi="Garamond"/>
          <w:b/>
          <w:sz w:val="28"/>
          <w:szCs w:val="28"/>
        </w:rPr>
        <w:t xml:space="preserve"> and a </w:t>
      </w:r>
      <w:r w:rsidR="00FF7338" w:rsidRPr="00946740">
        <w:rPr>
          <w:rFonts w:ascii="Garamond" w:hAnsi="Garamond"/>
          <w:b/>
          <w:sz w:val="28"/>
          <w:szCs w:val="28"/>
        </w:rPr>
        <w:t xml:space="preserve">He is a </w:t>
      </w:r>
      <w:r w:rsidRPr="00946740">
        <w:rPr>
          <w:rFonts w:ascii="Garamond" w:hAnsi="Garamond"/>
          <w:b/>
          <w:sz w:val="28"/>
          <w:szCs w:val="28"/>
        </w:rPr>
        <w:t>good God</w:t>
      </w:r>
      <w:r w:rsidR="002D70DA" w:rsidRPr="00946740">
        <w:rPr>
          <w:rFonts w:ascii="Garamond" w:hAnsi="Garamond"/>
          <w:b/>
          <w:sz w:val="28"/>
          <w:szCs w:val="28"/>
        </w:rPr>
        <w:t>,</w:t>
      </w:r>
      <w:r w:rsidRPr="00946740">
        <w:rPr>
          <w:rFonts w:ascii="Garamond" w:hAnsi="Garamond"/>
          <w:b/>
          <w:sz w:val="28"/>
          <w:szCs w:val="28"/>
        </w:rPr>
        <w:t xml:space="preserve"> who takes pleasure in bestowing</w:t>
      </w:r>
      <w:r w:rsidR="00A94041">
        <w:rPr>
          <w:rFonts w:ascii="Garamond" w:hAnsi="Garamond"/>
          <w:b/>
          <w:sz w:val="28"/>
          <w:szCs w:val="28"/>
        </w:rPr>
        <w:t>, God began</w:t>
      </w:r>
      <w:r w:rsidRPr="00946740">
        <w:rPr>
          <w:rFonts w:ascii="Garamond" w:hAnsi="Garamond"/>
          <w:b/>
          <w:sz w:val="28"/>
          <w:szCs w:val="28"/>
        </w:rPr>
        <w:t>…</w:t>
      </w:r>
    </w:p>
    <w:p w14:paraId="346E5061" w14:textId="77777777" w:rsidR="00946740" w:rsidRDefault="00946740" w:rsidP="007547B6">
      <w:pPr>
        <w:rPr>
          <w:rFonts w:ascii="Garamond" w:hAnsi="Garamond"/>
          <w:b/>
          <w:sz w:val="28"/>
          <w:szCs w:val="28"/>
        </w:rPr>
      </w:pPr>
    </w:p>
    <w:p w14:paraId="50059C13" w14:textId="61EC5837" w:rsidR="00946740" w:rsidRDefault="00946740" w:rsidP="007547B6">
      <w:pPr>
        <w:rPr>
          <w:rFonts w:ascii="Garamond" w:hAnsi="Garamond"/>
          <w:b/>
          <w:sz w:val="28"/>
          <w:szCs w:val="28"/>
        </w:rPr>
      </w:pPr>
      <w:r>
        <w:rPr>
          <w:rFonts w:ascii="Garamond" w:hAnsi="Garamond"/>
          <w:b/>
          <w:sz w:val="28"/>
          <w:szCs w:val="28"/>
        </w:rPr>
        <w:t>A MASTER PLAN</w:t>
      </w:r>
    </w:p>
    <w:p w14:paraId="560D65BD" w14:textId="77777777" w:rsidR="00946740" w:rsidRPr="00DE489F" w:rsidRDefault="00946740" w:rsidP="007547B6">
      <w:pPr>
        <w:rPr>
          <w:rFonts w:ascii="Garamond" w:hAnsi="Garamond"/>
          <w:b/>
          <w:sz w:val="13"/>
          <w:szCs w:val="13"/>
        </w:rPr>
      </w:pPr>
    </w:p>
    <w:p w14:paraId="314DB5B6" w14:textId="67AABD7D" w:rsidR="003032A6" w:rsidRPr="00946740" w:rsidRDefault="00FF7338" w:rsidP="00946740">
      <w:pPr>
        <w:pStyle w:val="ListParagraph"/>
        <w:numPr>
          <w:ilvl w:val="0"/>
          <w:numId w:val="1"/>
        </w:numPr>
        <w:spacing w:after="120"/>
        <w:rPr>
          <w:rFonts w:ascii="Garamond" w:hAnsi="Garamond"/>
          <w:b/>
          <w:sz w:val="28"/>
          <w:szCs w:val="28"/>
        </w:rPr>
      </w:pPr>
      <w:r w:rsidRPr="00946740">
        <w:rPr>
          <w:rFonts w:ascii="Garamond" w:hAnsi="Garamond"/>
          <w:b/>
          <w:sz w:val="28"/>
          <w:szCs w:val="28"/>
        </w:rPr>
        <w:t>B</w:t>
      </w:r>
      <w:r w:rsidR="007547B6" w:rsidRPr="00946740">
        <w:rPr>
          <w:rFonts w:ascii="Garamond" w:hAnsi="Garamond"/>
          <w:b/>
          <w:sz w:val="28"/>
          <w:szCs w:val="28"/>
        </w:rPr>
        <w:t>efore the foundation o</w:t>
      </w:r>
      <w:r w:rsidRPr="00946740">
        <w:rPr>
          <w:rFonts w:ascii="Garamond" w:hAnsi="Garamond"/>
          <w:b/>
          <w:sz w:val="28"/>
          <w:szCs w:val="28"/>
        </w:rPr>
        <w:t>f the world…He had a</w:t>
      </w:r>
      <w:r w:rsidR="00EE05AE" w:rsidRPr="00946740">
        <w:rPr>
          <w:rFonts w:ascii="Garamond" w:hAnsi="Garamond"/>
          <w:b/>
          <w:sz w:val="28"/>
          <w:szCs w:val="28"/>
        </w:rPr>
        <w:t xml:space="preserve"> </w:t>
      </w:r>
      <w:r w:rsidR="00F91FF1">
        <w:rPr>
          <w:rFonts w:ascii="Garamond" w:hAnsi="Garamond"/>
          <w:b/>
          <w:sz w:val="28"/>
          <w:szCs w:val="28"/>
        </w:rPr>
        <w:t xml:space="preserve">perfect </w:t>
      </w:r>
      <w:r w:rsidR="003032A6" w:rsidRPr="00946740">
        <w:rPr>
          <w:rFonts w:ascii="Garamond" w:hAnsi="Garamond"/>
          <w:b/>
          <w:sz w:val="28"/>
          <w:szCs w:val="28"/>
        </w:rPr>
        <w:t>Master Plan</w:t>
      </w:r>
    </w:p>
    <w:p w14:paraId="0D40DF76" w14:textId="55B62D8D" w:rsidR="00FF7338" w:rsidRPr="00A94041" w:rsidRDefault="003032A6" w:rsidP="00B05A91">
      <w:pPr>
        <w:pStyle w:val="ListParagraph"/>
        <w:numPr>
          <w:ilvl w:val="0"/>
          <w:numId w:val="7"/>
        </w:numPr>
        <w:spacing w:before="120" w:after="120"/>
        <w:contextualSpacing w:val="0"/>
        <w:rPr>
          <w:rFonts w:ascii="Garamond" w:hAnsi="Garamond"/>
          <w:bCs/>
          <w:sz w:val="28"/>
          <w:szCs w:val="28"/>
        </w:rPr>
      </w:pPr>
      <w:r w:rsidRPr="00A61EAC">
        <w:rPr>
          <w:rFonts w:ascii="Garamond" w:hAnsi="Garamond"/>
          <w:b/>
          <w:sz w:val="28"/>
          <w:szCs w:val="28"/>
        </w:rPr>
        <w:t xml:space="preserve">A people of </w:t>
      </w:r>
      <w:r w:rsidRPr="00A61EAC">
        <w:rPr>
          <w:rFonts w:ascii="Garamond" w:hAnsi="Garamond"/>
          <w:b/>
          <w:sz w:val="28"/>
          <w:szCs w:val="28"/>
          <w:u w:val="single"/>
        </w:rPr>
        <w:t>His own</w:t>
      </w:r>
      <w:r w:rsidRPr="00A94041">
        <w:rPr>
          <w:rFonts w:ascii="Garamond" w:hAnsi="Garamond"/>
          <w:bCs/>
          <w:sz w:val="28"/>
          <w:szCs w:val="28"/>
        </w:rPr>
        <w:t xml:space="preserve"> </w:t>
      </w:r>
      <w:r w:rsidR="0017661C" w:rsidRPr="00A94041">
        <w:rPr>
          <w:rFonts w:ascii="Garamond" w:hAnsi="Garamond"/>
          <w:bCs/>
          <w:sz w:val="28"/>
          <w:szCs w:val="28"/>
        </w:rPr>
        <w:t>-</w:t>
      </w:r>
      <w:r w:rsidR="004F26E5" w:rsidRPr="00A94041">
        <w:rPr>
          <w:rFonts w:ascii="Garamond" w:hAnsi="Garamond"/>
          <w:bCs/>
          <w:sz w:val="28"/>
          <w:szCs w:val="28"/>
        </w:rPr>
        <w:t xml:space="preserve"> </w:t>
      </w:r>
      <w:r w:rsidRPr="00A94041">
        <w:rPr>
          <w:rFonts w:ascii="Garamond" w:hAnsi="Garamond"/>
          <w:bCs/>
          <w:sz w:val="28"/>
          <w:szCs w:val="28"/>
        </w:rPr>
        <w:t xml:space="preserve">forever </w:t>
      </w:r>
    </w:p>
    <w:p w14:paraId="0CC96B44" w14:textId="5B1F23B3" w:rsidR="003032A6" w:rsidRPr="00A94041" w:rsidRDefault="00A94041" w:rsidP="00B05A91">
      <w:pPr>
        <w:pStyle w:val="ListParagraph"/>
        <w:numPr>
          <w:ilvl w:val="0"/>
          <w:numId w:val="7"/>
        </w:numPr>
        <w:spacing w:before="120" w:after="120"/>
        <w:rPr>
          <w:rFonts w:ascii="Garamond" w:hAnsi="Garamond"/>
          <w:bCs/>
          <w:sz w:val="28"/>
          <w:szCs w:val="28"/>
        </w:rPr>
      </w:pPr>
      <w:r w:rsidRPr="00A61EAC">
        <w:rPr>
          <w:rFonts w:ascii="Garamond" w:hAnsi="Garamond"/>
          <w:b/>
          <w:sz w:val="28"/>
          <w:szCs w:val="28"/>
        </w:rPr>
        <w:t>F</w:t>
      </w:r>
      <w:r w:rsidR="003032A6" w:rsidRPr="00A61EAC">
        <w:rPr>
          <w:rFonts w:ascii="Garamond" w:hAnsi="Garamond"/>
          <w:b/>
          <w:sz w:val="28"/>
          <w:szCs w:val="28"/>
        </w:rPr>
        <w:t xml:space="preserve">or His </w:t>
      </w:r>
      <w:r w:rsidR="003032A6" w:rsidRPr="00A61EAC">
        <w:rPr>
          <w:rFonts w:ascii="Garamond" w:hAnsi="Garamond"/>
          <w:b/>
          <w:sz w:val="28"/>
          <w:szCs w:val="28"/>
          <w:u w:val="single"/>
        </w:rPr>
        <w:t>glory</w:t>
      </w:r>
      <w:r w:rsidR="003032A6" w:rsidRPr="00A61EAC">
        <w:rPr>
          <w:rFonts w:ascii="Garamond" w:hAnsi="Garamond"/>
          <w:b/>
          <w:sz w:val="28"/>
          <w:szCs w:val="28"/>
        </w:rPr>
        <w:t xml:space="preserve"> </w:t>
      </w:r>
      <w:r w:rsidR="00A61EAC">
        <w:rPr>
          <w:rFonts w:ascii="Garamond" w:hAnsi="Garamond"/>
          <w:bCs/>
          <w:sz w:val="28"/>
          <w:szCs w:val="28"/>
        </w:rPr>
        <w:t>that blesses</w:t>
      </w:r>
      <w:r w:rsidR="00F91FF1">
        <w:rPr>
          <w:rFonts w:ascii="Garamond" w:hAnsi="Garamond"/>
          <w:bCs/>
          <w:sz w:val="28"/>
          <w:szCs w:val="28"/>
        </w:rPr>
        <w:t xml:space="preserve"> others</w:t>
      </w:r>
    </w:p>
    <w:p w14:paraId="2624C86D" w14:textId="77777777" w:rsidR="002D70DA" w:rsidRPr="00A94041" w:rsidRDefault="002D70DA" w:rsidP="002D70DA">
      <w:pPr>
        <w:pStyle w:val="ListParagraph"/>
        <w:spacing w:before="120" w:after="120"/>
        <w:ind w:left="1440"/>
        <w:rPr>
          <w:rFonts w:ascii="Garamond" w:hAnsi="Garamond"/>
          <w:bCs/>
          <w:sz w:val="6"/>
          <w:szCs w:val="6"/>
        </w:rPr>
      </w:pPr>
    </w:p>
    <w:p w14:paraId="6C29C454" w14:textId="184EF889" w:rsidR="003032A6" w:rsidRPr="00A94041" w:rsidRDefault="003032A6" w:rsidP="00B05A91">
      <w:pPr>
        <w:pStyle w:val="ListParagraph"/>
        <w:numPr>
          <w:ilvl w:val="0"/>
          <w:numId w:val="7"/>
        </w:numPr>
        <w:spacing w:before="120" w:after="120"/>
        <w:contextualSpacing w:val="0"/>
        <w:rPr>
          <w:rFonts w:ascii="Garamond" w:hAnsi="Garamond"/>
          <w:bCs/>
          <w:sz w:val="28"/>
          <w:szCs w:val="28"/>
        </w:rPr>
      </w:pPr>
      <w:r w:rsidRPr="00A61EAC">
        <w:rPr>
          <w:rFonts w:ascii="Garamond" w:hAnsi="Garamond"/>
          <w:b/>
          <w:sz w:val="28"/>
          <w:szCs w:val="28"/>
        </w:rPr>
        <w:t>Us</w:t>
      </w:r>
      <w:r w:rsidR="00063447" w:rsidRPr="00A61EAC">
        <w:rPr>
          <w:rFonts w:ascii="Garamond" w:hAnsi="Garamond"/>
          <w:b/>
          <w:sz w:val="28"/>
          <w:szCs w:val="28"/>
        </w:rPr>
        <w:t xml:space="preserve"> </w:t>
      </w:r>
      <w:r w:rsidRPr="00F91FF1">
        <w:rPr>
          <w:rFonts w:ascii="Garamond" w:hAnsi="Garamond"/>
          <w:b/>
          <w:sz w:val="28"/>
          <w:szCs w:val="28"/>
        </w:rPr>
        <w:t>know</w:t>
      </w:r>
      <w:r w:rsidR="00063447" w:rsidRPr="00F91FF1">
        <w:rPr>
          <w:rFonts w:ascii="Garamond" w:hAnsi="Garamond"/>
          <w:b/>
          <w:sz w:val="28"/>
          <w:szCs w:val="28"/>
        </w:rPr>
        <w:t>ing</w:t>
      </w:r>
      <w:r w:rsidRPr="00F91FF1">
        <w:rPr>
          <w:rFonts w:ascii="Garamond" w:hAnsi="Garamond"/>
          <w:b/>
          <w:sz w:val="28"/>
          <w:szCs w:val="28"/>
        </w:rPr>
        <w:t xml:space="preserve">, worshiping </w:t>
      </w:r>
      <w:r w:rsidR="004F26E5" w:rsidRPr="00F91FF1">
        <w:rPr>
          <w:rFonts w:ascii="Garamond" w:hAnsi="Garamond"/>
          <w:b/>
          <w:sz w:val="28"/>
          <w:szCs w:val="28"/>
        </w:rPr>
        <w:t xml:space="preserve">and </w:t>
      </w:r>
      <w:r w:rsidRPr="00F91FF1">
        <w:rPr>
          <w:rFonts w:ascii="Garamond" w:hAnsi="Garamond"/>
          <w:b/>
          <w:sz w:val="28"/>
          <w:szCs w:val="28"/>
        </w:rPr>
        <w:t xml:space="preserve">abiding </w:t>
      </w:r>
      <w:r w:rsidR="0017661C" w:rsidRPr="00F91FF1">
        <w:rPr>
          <w:rFonts w:ascii="Garamond" w:hAnsi="Garamond"/>
          <w:b/>
          <w:sz w:val="28"/>
          <w:szCs w:val="28"/>
          <w:u w:val="single"/>
        </w:rPr>
        <w:t>with</w:t>
      </w:r>
      <w:r w:rsidRPr="00F91FF1">
        <w:rPr>
          <w:rFonts w:ascii="Garamond" w:hAnsi="Garamond"/>
          <w:b/>
          <w:sz w:val="28"/>
          <w:szCs w:val="28"/>
          <w:u w:val="single"/>
        </w:rPr>
        <w:t xml:space="preserve"> Him</w:t>
      </w:r>
      <w:r w:rsidR="00063447" w:rsidRPr="00A94041">
        <w:rPr>
          <w:rFonts w:ascii="Garamond" w:hAnsi="Garamond"/>
          <w:bCs/>
          <w:sz w:val="28"/>
          <w:szCs w:val="28"/>
        </w:rPr>
        <w:t xml:space="preserve"> </w:t>
      </w:r>
    </w:p>
    <w:p w14:paraId="195DB657" w14:textId="2CCF41B8" w:rsidR="003032A6" w:rsidRPr="00A94041" w:rsidRDefault="003032A6" w:rsidP="00B05A91">
      <w:pPr>
        <w:pStyle w:val="ListParagraph"/>
        <w:numPr>
          <w:ilvl w:val="0"/>
          <w:numId w:val="7"/>
        </w:numPr>
        <w:spacing w:before="120" w:after="120"/>
        <w:contextualSpacing w:val="0"/>
        <w:rPr>
          <w:rFonts w:ascii="Garamond" w:hAnsi="Garamond"/>
          <w:bCs/>
          <w:sz w:val="28"/>
          <w:szCs w:val="28"/>
        </w:rPr>
      </w:pPr>
      <w:r w:rsidRPr="00A61EAC">
        <w:rPr>
          <w:rFonts w:ascii="Garamond" w:hAnsi="Garamond"/>
          <w:b/>
          <w:sz w:val="28"/>
          <w:szCs w:val="28"/>
        </w:rPr>
        <w:t xml:space="preserve">And </w:t>
      </w:r>
      <w:r w:rsidR="00EE05AE" w:rsidRPr="00A61EAC">
        <w:rPr>
          <w:rFonts w:ascii="Garamond" w:hAnsi="Garamond"/>
          <w:b/>
          <w:sz w:val="28"/>
          <w:szCs w:val="28"/>
        </w:rPr>
        <w:t xml:space="preserve">(in pleasure) </w:t>
      </w:r>
      <w:r w:rsidR="00063447" w:rsidRPr="00A61EAC">
        <w:rPr>
          <w:rFonts w:ascii="Garamond" w:hAnsi="Garamond"/>
          <w:b/>
          <w:sz w:val="28"/>
          <w:szCs w:val="28"/>
        </w:rPr>
        <w:t>He</w:t>
      </w:r>
      <w:r w:rsidR="00EE05AE" w:rsidRPr="00A94041">
        <w:rPr>
          <w:rFonts w:ascii="Garamond" w:hAnsi="Garamond"/>
          <w:bCs/>
          <w:sz w:val="28"/>
          <w:szCs w:val="28"/>
        </w:rPr>
        <w:t xml:space="preserve"> </w:t>
      </w:r>
      <w:r w:rsidR="00946740" w:rsidRPr="00A94041">
        <w:rPr>
          <w:rFonts w:ascii="Garamond" w:hAnsi="Garamond"/>
          <w:bCs/>
          <w:sz w:val="28"/>
          <w:szCs w:val="28"/>
        </w:rPr>
        <w:t xml:space="preserve">is </w:t>
      </w:r>
      <w:r w:rsidR="00946740" w:rsidRPr="00A94041">
        <w:rPr>
          <w:rFonts w:ascii="Garamond" w:hAnsi="Garamond"/>
          <w:bCs/>
          <w:sz w:val="28"/>
          <w:szCs w:val="28"/>
          <w:u w:val="single"/>
        </w:rPr>
        <w:t>bestowing</w:t>
      </w:r>
      <w:r w:rsidR="00063447" w:rsidRPr="00A94041">
        <w:rPr>
          <w:rFonts w:ascii="Garamond" w:hAnsi="Garamond"/>
          <w:bCs/>
          <w:sz w:val="28"/>
          <w:szCs w:val="28"/>
        </w:rPr>
        <w:t xml:space="preserve"> </w:t>
      </w:r>
      <w:r w:rsidR="004C1092" w:rsidRPr="00A94041">
        <w:rPr>
          <w:rFonts w:ascii="Garamond" w:hAnsi="Garamond"/>
          <w:bCs/>
          <w:sz w:val="28"/>
          <w:szCs w:val="28"/>
        </w:rPr>
        <w:t xml:space="preserve">all that is </w:t>
      </w:r>
      <w:r w:rsidR="00EE05AE" w:rsidRPr="00A94041">
        <w:rPr>
          <w:rFonts w:ascii="Garamond" w:hAnsi="Garamond"/>
          <w:bCs/>
          <w:sz w:val="28"/>
          <w:szCs w:val="28"/>
        </w:rPr>
        <w:t>found</w:t>
      </w:r>
      <w:r w:rsidR="004C1092" w:rsidRPr="00A94041">
        <w:rPr>
          <w:rFonts w:ascii="Garamond" w:hAnsi="Garamond"/>
          <w:bCs/>
          <w:sz w:val="28"/>
          <w:szCs w:val="28"/>
        </w:rPr>
        <w:t xml:space="preserve"> </w:t>
      </w:r>
      <w:r w:rsidRPr="00A94041">
        <w:rPr>
          <w:rFonts w:ascii="Garamond" w:hAnsi="Garamond"/>
          <w:bCs/>
          <w:sz w:val="28"/>
          <w:szCs w:val="28"/>
        </w:rPr>
        <w:t>in Him and more.</w:t>
      </w:r>
    </w:p>
    <w:p w14:paraId="3B28E9C5" w14:textId="214D4BB5" w:rsidR="002D70DA" w:rsidRPr="00A94041" w:rsidRDefault="00094635" w:rsidP="00B05A91">
      <w:pPr>
        <w:pStyle w:val="ListParagraph"/>
        <w:numPr>
          <w:ilvl w:val="0"/>
          <w:numId w:val="7"/>
        </w:numPr>
        <w:spacing w:before="120" w:after="120"/>
        <w:rPr>
          <w:rFonts w:ascii="Garamond" w:hAnsi="Garamond"/>
          <w:bCs/>
          <w:color w:val="FF0000"/>
          <w:sz w:val="28"/>
          <w:szCs w:val="28"/>
        </w:rPr>
      </w:pPr>
      <w:r w:rsidRPr="00A61EAC">
        <w:rPr>
          <w:rFonts w:ascii="Garamond" w:hAnsi="Garamond"/>
          <w:b/>
          <w:sz w:val="28"/>
          <w:szCs w:val="28"/>
        </w:rPr>
        <w:t xml:space="preserve">Which </w:t>
      </w:r>
      <w:r w:rsidR="00A94041" w:rsidRPr="00A61EAC">
        <w:rPr>
          <w:rFonts w:ascii="Garamond" w:hAnsi="Garamond"/>
          <w:b/>
          <w:sz w:val="28"/>
          <w:szCs w:val="28"/>
        </w:rPr>
        <w:t xml:space="preserve">would </w:t>
      </w:r>
      <w:r w:rsidR="00F91FF1">
        <w:rPr>
          <w:rFonts w:ascii="Garamond" w:hAnsi="Garamond"/>
          <w:b/>
          <w:sz w:val="28"/>
          <w:szCs w:val="28"/>
        </w:rPr>
        <w:t xml:space="preserve">only </w:t>
      </w:r>
      <w:r w:rsidRPr="00A61EAC">
        <w:rPr>
          <w:rFonts w:ascii="Garamond" w:hAnsi="Garamond"/>
          <w:b/>
          <w:sz w:val="28"/>
          <w:szCs w:val="28"/>
        </w:rPr>
        <w:t>lead to</w:t>
      </w:r>
      <w:r w:rsidRPr="00A94041">
        <w:rPr>
          <w:rFonts w:ascii="Garamond" w:hAnsi="Garamond"/>
          <w:bCs/>
          <w:sz w:val="28"/>
          <w:szCs w:val="28"/>
        </w:rPr>
        <w:t xml:space="preserve"> </w:t>
      </w:r>
      <w:r w:rsidR="00EE05AE" w:rsidRPr="00A94041">
        <w:rPr>
          <w:rFonts w:ascii="Garamond" w:hAnsi="Garamond"/>
          <w:bCs/>
          <w:sz w:val="28"/>
          <w:szCs w:val="28"/>
          <w:u w:val="single"/>
        </w:rPr>
        <w:t xml:space="preserve">our </w:t>
      </w:r>
      <w:r w:rsidR="003032A6" w:rsidRPr="00A94041">
        <w:rPr>
          <w:rFonts w:ascii="Garamond" w:hAnsi="Garamond"/>
          <w:bCs/>
          <w:sz w:val="28"/>
          <w:szCs w:val="28"/>
          <w:u w:val="single"/>
        </w:rPr>
        <w:t xml:space="preserve">praise, </w:t>
      </w:r>
      <w:r w:rsidR="00EE05AE" w:rsidRPr="00A94041">
        <w:rPr>
          <w:rFonts w:ascii="Garamond" w:hAnsi="Garamond"/>
          <w:bCs/>
          <w:sz w:val="28"/>
          <w:szCs w:val="28"/>
          <w:u w:val="single"/>
        </w:rPr>
        <w:t>delight, gratitude, reverence</w:t>
      </w:r>
      <w:r w:rsidR="001542A6" w:rsidRPr="00A94041">
        <w:rPr>
          <w:rFonts w:ascii="Garamond" w:hAnsi="Garamond"/>
          <w:bCs/>
          <w:sz w:val="28"/>
          <w:szCs w:val="28"/>
        </w:rPr>
        <w:t>…</w:t>
      </w:r>
    </w:p>
    <w:p w14:paraId="2B9CECF4" w14:textId="77777777" w:rsidR="00094635" w:rsidRPr="00A94041" w:rsidRDefault="001542A6" w:rsidP="002D70DA">
      <w:pPr>
        <w:pStyle w:val="ListParagraph"/>
        <w:spacing w:before="120" w:after="120"/>
        <w:ind w:left="1440"/>
        <w:rPr>
          <w:rFonts w:ascii="Garamond" w:hAnsi="Garamond"/>
          <w:bCs/>
          <w:color w:val="FF0000"/>
          <w:sz w:val="6"/>
          <w:szCs w:val="6"/>
        </w:rPr>
      </w:pPr>
      <w:r w:rsidRPr="00A94041">
        <w:rPr>
          <w:rFonts w:ascii="Garamond" w:hAnsi="Garamond"/>
          <w:bCs/>
          <w:sz w:val="28"/>
          <w:szCs w:val="28"/>
        </w:rPr>
        <w:t xml:space="preserve"> </w:t>
      </w:r>
    </w:p>
    <w:p w14:paraId="7DDE52C0" w14:textId="6A02FC80" w:rsidR="002D70DA" w:rsidRPr="00A94041" w:rsidRDefault="00EE05AE" w:rsidP="00A94041">
      <w:pPr>
        <w:pStyle w:val="ListParagraph"/>
        <w:numPr>
          <w:ilvl w:val="0"/>
          <w:numId w:val="7"/>
        </w:numPr>
        <w:spacing w:before="120" w:after="120"/>
        <w:rPr>
          <w:rFonts w:ascii="Garamond" w:hAnsi="Garamond"/>
          <w:bCs/>
          <w:color w:val="FF0000"/>
          <w:sz w:val="28"/>
          <w:szCs w:val="28"/>
        </w:rPr>
      </w:pPr>
      <w:r w:rsidRPr="00A61EAC">
        <w:rPr>
          <w:rFonts w:ascii="Garamond" w:hAnsi="Garamond"/>
          <w:b/>
          <w:sz w:val="28"/>
          <w:szCs w:val="28"/>
        </w:rPr>
        <w:t>Which</w:t>
      </w:r>
      <w:r w:rsidR="003032A6" w:rsidRPr="00A61EAC">
        <w:rPr>
          <w:rFonts w:ascii="Garamond" w:hAnsi="Garamond"/>
          <w:b/>
          <w:sz w:val="28"/>
          <w:szCs w:val="28"/>
        </w:rPr>
        <w:t xml:space="preserve"> </w:t>
      </w:r>
      <w:r w:rsidR="00094635" w:rsidRPr="00A61EAC">
        <w:rPr>
          <w:rFonts w:ascii="Garamond" w:hAnsi="Garamond"/>
          <w:b/>
          <w:sz w:val="28"/>
          <w:szCs w:val="28"/>
        </w:rPr>
        <w:t xml:space="preserve">only </w:t>
      </w:r>
      <w:r w:rsidRPr="00A61EAC">
        <w:rPr>
          <w:rFonts w:ascii="Garamond" w:hAnsi="Garamond"/>
          <w:b/>
          <w:sz w:val="28"/>
          <w:szCs w:val="28"/>
        </w:rPr>
        <w:t>in turn</w:t>
      </w:r>
      <w:r w:rsidR="00F91FF1">
        <w:rPr>
          <w:rFonts w:ascii="Garamond" w:hAnsi="Garamond"/>
          <w:b/>
          <w:sz w:val="28"/>
          <w:szCs w:val="28"/>
        </w:rPr>
        <w:t xml:space="preserve"> </w:t>
      </w:r>
      <w:r w:rsidR="00407338" w:rsidRPr="00A94041">
        <w:rPr>
          <w:rFonts w:ascii="Garamond" w:hAnsi="Garamond"/>
          <w:bCs/>
          <w:sz w:val="28"/>
          <w:szCs w:val="28"/>
        </w:rPr>
        <w:t>bring</w:t>
      </w:r>
      <w:r w:rsidR="00407338">
        <w:rPr>
          <w:rFonts w:ascii="Garamond" w:hAnsi="Garamond"/>
          <w:bCs/>
          <w:sz w:val="28"/>
          <w:szCs w:val="28"/>
        </w:rPr>
        <w:t>s</w:t>
      </w:r>
      <w:r w:rsidR="003032A6" w:rsidRPr="00A94041">
        <w:rPr>
          <w:rFonts w:ascii="Garamond" w:hAnsi="Garamond"/>
          <w:bCs/>
          <w:sz w:val="28"/>
          <w:szCs w:val="28"/>
        </w:rPr>
        <w:t xml:space="preserve"> Him </w:t>
      </w:r>
      <w:r w:rsidR="00A61EAC">
        <w:rPr>
          <w:rFonts w:ascii="Garamond" w:hAnsi="Garamond"/>
          <w:bCs/>
          <w:sz w:val="28"/>
          <w:szCs w:val="28"/>
        </w:rPr>
        <w:t xml:space="preserve">even </w:t>
      </w:r>
      <w:r w:rsidR="003032A6" w:rsidRPr="00A94041">
        <w:rPr>
          <w:rFonts w:ascii="Garamond" w:hAnsi="Garamond"/>
          <w:bCs/>
          <w:sz w:val="28"/>
          <w:szCs w:val="28"/>
        </w:rPr>
        <w:t>more</w:t>
      </w:r>
      <w:r w:rsidR="00946740" w:rsidRPr="00A94041">
        <w:rPr>
          <w:rFonts w:ascii="Garamond" w:hAnsi="Garamond"/>
          <w:bCs/>
          <w:sz w:val="28"/>
          <w:szCs w:val="28"/>
        </w:rPr>
        <w:t xml:space="preserve"> </w:t>
      </w:r>
      <w:r w:rsidR="00A61EAC">
        <w:rPr>
          <w:rFonts w:ascii="Garamond" w:hAnsi="Garamond"/>
          <w:bCs/>
          <w:sz w:val="28"/>
          <w:szCs w:val="28"/>
        </w:rPr>
        <w:t>(</w:t>
      </w:r>
      <w:r w:rsidR="00A94041">
        <w:rPr>
          <w:rFonts w:ascii="Garamond" w:hAnsi="Garamond"/>
          <w:bCs/>
          <w:sz w:val="28"/>
          <w:szCs w:val="28"/>
        </w:rPr>
        <w:t>holy</w:t>
      </w:r>
      <w:r w:rsidR="00A61EAC">
        <w:rPr>
          <w:rFonts w:ascii="Garamond" w:hAnsi="Garamond"/>
          <w:bCs/>
          <w:sz w:val="28"/>
          <w:szCs w:val="28"/>
        </w:rPr>
        <w:t>)</w:t>
      </w:r>
      <w:r w:rsidR="00A94041">
        <w:rPr>
          <w:rFonts w:ascii="Garamond" w:hAnsi="Garamond"/>
          <w:bCs/>
          <w:sz w:val="28"/>
          <w:szCs w:val="28"/>
        </w:rPr>
        <w:t xml:space="preserve"> </w:t>
      </w:r>
      <w:r w:rsidR="003032A6" w:rsidRPr="00A94041">
        <w:rPr>
          <w:rFonts w:ascii="Garamond" w:hAnsi="Garamond"/>
          <w:bCs/>
          <w:sz w:val="28"/>
          <w:szCs w:val="28"/>
        </w:rPr>
        <w:t>glory</w:t>
      </w:r>
      <w:r w:rsidR="00946740" w:rsidRPr="00A94041">
        <w:rPr>
          <w:rFonts w:ascii="Garamond" w:hAnsi="Garamond"/>
          <w:bCs/>
          <w:sz w:val="28"/>
          <w:szCs w:val="28"/>
        </w:rPr>
        <w:t xml:space="preserve"> </w:t>
      </w:r>
      <w:r w:rsidR="003032A6" w:rsidRPr="00A94041">
        <w:rPr>
          <w:rFonts w:ascii="Garamond" w:hAnsi="Garamond"/>
          <w:bCs/>
          <w:sz w:val="28"/>
          <w:szCs w:val="28"/>
        </w:rPr>
        <w:t xml:space="preserve">and pleasure. </w:t>
      </w:r>
    </w:p>
    <w:p w14:paraId="5519822A" w14:textId="34CD43F1" w:rsidR="00506C1E" w:rsidRPr="00946740" w:rsidRDefault="003032A6" w:rsidP="00506C1E">
      <w:pPr>
        <w:pStyle w:val="ListParagraph"/>
        <w:ind w:left="1440"/>
        <w:rPr>
          <w:rFonts w:ascii="Garamond" w:hAnsi="Garamond"/>
          <w:i/>
          <w:color w:val="FF0000"/>
          <w:sz w:val="28"/>
          <w:szCs w:val="28"/>
        </w:rPr>
      </w:pPr>
      <w:r w:rsidRPr="00946740">
        <w:rPr>
          <w:rFonts w:ascii="Garamond" w:hAnsi="Garamond"/>
          <w:i/>
          <w:color w:val="FF0000"/>
          <w:sz w:val="28"/>
          <w:szCs w:val="28"/>
        </w:rPr>
        <w:t>Thou art worthy O Lord to receive glory and honor and power, for thou hast created all things, and</w:t>
      </w:r>
    </w:p>
    <w:p w14:paraId="4EA36D2F" w14:textId="77777777" w:rsidR="00094635" w:rsidRPr="00946740" w:rsidRDefault="003032A6" w:rsidP="00506C1E">
      <w:pPr>
        <w:pStyle w:val="ListParagraph"/>
        <w:ind w:left="1440"/>
        <w:rPr>
          <w:rFonts w:ascii="Garamond" w:hAnsi="Garamond"/>
          <w:b/>
          <w:color w:val="FF0000"/>
          <w:sz w:val="28"/>
          <w:szCs w:val="28"/>
        </w:rPr>
      </w:pPr>
      <w:r w:rsidRPr="00946740">
        <w:rPr>
          <w:rFonts w:ascii="Garamond" w:hAnsi="Garamond"/>
          <w:i/>
          <w:color w:val="FF0000"/>
          <w:sz w:val="28"/>
          <w:szCs w:val="28"/>
        </w:rPr>
        <w:t xml:space="preserve"> for </w:t>
      </w:r>
      <w:r w:rsidR="00E9609D" w:rsidRPr="00946740">
        <w:rPr>
          <w:rFonts w:ascii="Garamond" w:hAnsi="Garamond"/>
          <w:i/>
          <w:color w:val="FF0000"/>
          <w:sz w:val="28"/>
          <w:szCs w:val="28"/>
        </w:rPr>
        <w:t xml:space="preserve">Thy </w:t>
      </w:r>
      <w:r w:rsidR="002727E3" w:rsidRPr="00946740">
        <w:rPr>
          <w:rFonts w:ascii="Garamond" w:hAnsi="Garamond"/>
          <w:i/>
          <w:color w:val="FF0000"/>
          <w:sz w:val="28"/>
          <w:szCs w:val="28"/>
        </w:rPr>
        <w:t>pleasure,</w:t>
      </w:r>
      <w:r w:rsidR="00E9609D" w:rsidRPr="00946740">
        <w:rPr>
          <w:rFonts w:ascii="Garamond" w:hAnsi="Garamond"/>
          <w:i/>
          <w:color w:val="FF0000"/>
          <w:sz w:val="28"/>
          <w:szCs w:val="28"/>
        </w:rPr>
        <w:t xml:space="preserve"> they were created.</w:t>
      </w:r>
      <w:r w:rsidRPr="00946740">
        <w:rPr>
          <w:rFonts w:ascii="Garamond" w:hAnsi="Garamond"/>
          <w:color w:val="FF0000"/>
          <w:sz w:val="28"/>
          <w:szCs w:val="28"/>
        </w:rPr>
        <w:t xml:space="preserve"> Rev 4:11 </w:t>
      </w:r>
    </w:p>
    <w:p w14:paraId="6EA07B70" w14:textId="77777777" w:rsidR="00AB4DCC" w:rsidRPr="00946740" w:rsidRDefault="003032A6" w:rsidP="00AB4DCC">
      <w:pPr>
        <w:ind w:left="720" w:firstLine="720"/>
        <w:rPr>
          <w:rFonts w:ascii="Garamond" w:hAnsi="Garamond"/>
          <w:sz w:val="28"/>
          <w:szCs w:val="28"/>
        </w:rPr>
      </w:pPr>
      <w:r w:rsidRPr="00946740">
        <w:rPr>
          <w:rFonts w:ascii="Garamond" w:hAnsi="Garamond"/>
          <w:color w:val="FF0000"/>
          <w:sz w:val="28"/>
          <w:szCs w:val="28"/>
        </w:rPr>
        <w:t xml:space="preserve">1 Peter 2 </w:t>
      </w:r>
      <w:r w:rsidRPr="00946740">
        <w:rPr>
          <w:rFonts w:ascii="Garamond" w:hAnsi="Garamond"/>
          <w:sz w:val="28"/>
          <w:szCs w:val="28"/>
        </w:rPr>
        <w:t>teaches us that we are His own precious possession</w:t>
      </w:r>
      <w:r w:rsidR="00094635" w:rsidRPr="00946740">
        <w:rPr>
          <w:rFonts w:ascii="Garamond" w:hAnsi="Garamond"/>
          <w:sz w:val="28"/>
          <w:szCs w:val="28"/>
        </w:rPr>
        <w:t>,</w:t>
      </w:r>
      <w:r w:rsidR="001A79BC" w:rsidRPr="00946740">
        <w:rPr>
          <w:rFonts w:ascii="Garamond" w:hAnsi="Garamond"/>
          <w:color w:val="FF0000"/>
          <w:sz w:val="28"/>
          <w:szCs w:val="28"/>
        </w:rPr>
        <w:t xml:space="preserve"> </w:t>
      </w:r>
      <w:r w:rsidR="00094635" w:rsidRPr="00946740">
        <w:rPr>
          <w:rFonts w:ascii="Garamond" w:hAnsi="Garamond"/>
          <w:sz w:val="28"/>
          <w:szCs w:val="28"/>
        </w:rPr>
        <w:t xml:space="preserve">created </w:t>
      </w:r>
    </w:p>
    <w:p w14:paraId="1DAC6FF3" w14:textId="0F9DA80C" w:rsidR="003032A6" w:rsidRDefault="001A79BC" w:rsidP="00AB4DCC">
      <w:pPr>
        <w:ind w:left="720" w:firstLine="720"/>
        <w:rPr>
          <w:rFonts w:ascii="Garamond" w:hAnsi="Garamond"/>
          <w:color w:val="FF0000"/>
          <w:sz w:val="28"/>
          <w:szCs w:val="28"/>
        </w:rPr>
      </w:pPr>
      <w:r w:rsidRPr="00946740">
        <w:rPr>
          <w:rFonts w:ascii="Garamond" w:hAnsi="Garamond"/>
          <w:i/>
          <w:color w:val="FF0000"/>
          <w:sz w:val="28"/>
          <w:szCs w:val="28"/>
        </w:rPr>
        <w:t>to proclaim His excellencies</w:t>
      </w:r>
      <w:r w:rsidRPr="00946740">
        <w:rPr>
          <w:rFonts w:ascii="Garamond" w:hAnsi="Garamond"/>
          <w:color w:val="FF0000"/>
          <w:sz w:val="28"/>
          <w:szCs w:val="28"/>
        </w:rPr>
        <w:t>.</w:t>
      </w:r>
      <w:r w:rsidR="00094635" w:rsidRPr="00946740">
        <w:rPr>
          <w:rFonts w:ascii="Garamond" w:hAnsi="Garamond"/>
          <w:color w:val="FF0000"/>
          <w:sz w:val="28"/>
          <w:szCs w:val="28"/>
        </w:rPr>
        <w:t xml:space="preserve"> (vs 9) </w:t>
      </w:r>
      <w:r w:rsidR="003032A6" w:rsidRPr="00946740">
        <w:rPr>
          <w:rFonts w:ascii="Garamond" w:hAnsi="Garamond"/>
          <w:color w:val="FF0000"/>
          <w:sz w:val="28"/>
          <w:szCs w:val="28"/>
        </w:rPr>
        <w:t xml:space="preserve"> </w:t>
      </w:r>
    </w:p>
    <w:p w14:paraId="29CD6CEC" w14:textId="77777777" w:rsidR="003072C0" w:rsidRPr="00516B91" w:rsidRDefault="003072C0" w:rsidP="00AB4DCC">
      <w:pPr>
        <w:ind w:left="720" w:firstLine="720"/>
        <w:rPr>
          <w:rFonts w:ascii="Garamond" w:hAnsi="Garamond"/>
          <w:b/>
          <w:color w:val="FF0000"/>
          <w:sz w:val="10"/>
          <w:szCs w:val="10"/>
        </w:rPr>
      </w:pPr>
    </w:p>
    <w:p w14:paraId="7B4F8548" w14:textId="77777777" w:rsidR="001A79BC" w:rsidRPr="00A61EAC" w:rsidRDefault="003032A6" w:rsidP="0017661C">
      <w:pPr>
        <w:pStyle w:val="ListParagraph"/>
        <w:numPr>
          <w:ilvl w:val="0"/>
          <w:numId w:val="1"/>
        </w:numPr>
        <w:rPr>
          <w:rFonts w:ascii="Garamond" w:hAnsi="Garamond"/>
          <w:b/>
          <w:bCs/>
          <w:sz w:val="28"/>
          <w:szCs w:val="28"/>
        </w:rPr>
      </w:pPr>
      <w:r w:rsidRPr="00A61EAC">
        <w:rPr>
          <w:rFonts w:ascii="Garamond" w:hAnsi="Garamond"/>
          <w:b/>
          <w:bCs/>
          <w:sz w:val="28"/>
          <w:szCs w:val="28"/>
        </w:rPr>
        <w:t xml:space="preserve">In Eph 1 we see the whole picture of His plan: </w:t>
      </w:r>
    </w:p>
    <w:p w14:paraId="34B90A5A" w14:textId="2E449D44" w:rsidR="003032A6" w:rsidRPr="00946740" w:rsidRDefault="003032A6" w:rsidP="001A79BC">
      <w:pPr>
        <w:pStyle w:val="ListParagraph"/>
        <w:ind w:left="1440"/>
        <w:rPr>
          <w:rFonts w:ascii="Garamond" w:hAnsi="Garamond"/>
          <w:b/>
          <w:color w:val="FF0000"/>
          <w:sz w:val="28"/>
          <w:szCs w:val="28"/>
        </w:rPr>
      </w:pPr>
      <w:r w:rsidRPr="00946740">
        <w:rPr>
          <w:rFonts w:ascii="Garamond" w:hAnsi="Garamond"/>
          <w:i/>
          <w:color w:val="FF0000"/>
          <w:sz w:val="28"/>
          <w:szCs w:val="28"/>
        </w:rPr>
        <w:t>He chose us in Him before the foundation of the world, that we should be holy and blameless before Him. In love</w:t>
      </w:r>
      <w:r w:rsidR="00EB74D7" w:rsidRPr="00946740">
        <w:rPr>
          <w:rFonts w:ascii="Garamond" w:hAnsi="Garamond"/>
          <w:i/>
          <w:color w:val="FF0000"/>
          <w:sz w:val="28"/>
          <w:szCs w:val="28"/>
        </w:rPr>
        <w:t>,</w:t>
      </w:r>
      <w:r w:rsidRPr="00946740">
        <w:rPr>
          <w:rFonts w:ascii="Garamond" w:hAnsi="Garamond"/>
          <w:i/>
          <w:color w:val="FF0000"/>
          <w:sz w:val="28"/>
          <w:szCs w:val="28"/>
        </w:rPr>
        <w:t xml:space="preserve"> He predestined us for adoption through Jesus Christ</w:t>
      </w:r>
      <w:r w:rsidR="00EB74D7" w:rsidRPr="00946740">
        <w:rPr>
          <w:rFonts w:ascii="Garamond" w:hAnsi="Garamond"/>
          <w:i/>
          <w:color w:val="FF0000"/>
          <w:sz w:val="28"/>
          <w:szCs w:val="28"/>
        </w:rPr>
        <w:t>, according to the kind intention of His will, to the pr</w:t>
      </w:r>
      <w:r w:rsidR="00E9609D" w:rsidRPr="00946740">
        <w:rPr>
          <w:rFonts w:ascii="Garamond" w:hAnsi="Garamond"/>
          <w:i/>
          <w:color w:val="FF0000"/>
          <w:sz w:val="28"/>
          <w:szCs w:val="28"/>
        </w:rPr>
        <w:t>aise of the glory of His grace.</w:t>
      </w:r>
      <w:r w:rsidR="00EB74D7" w:rsidRPr="00946740">
        <w:rPr>
          <w:rFonts w:ascii="Garamond" w:hAnsi="Garamond"/>
          <w:color w:val="FF0000"/>
          <w:sz w:val="28"/>
          <w:szCs w:val="28"/>
        </w:rPr>
        <w:t xml:space="preserve"> Eph 1:5</w:t>
      </w:r>
    </w:p>
    <w:p w14:paraId="39CEE774" w14:textId="77777777" w:rsidR="00094635" w:rsidRPr="00946740" w:rsidRDefault="00EB74D7" w:rsidP="0017661C">
      <w:pPr>
        <w:pStyle w:val="ListParagraph"/>
        <w:ind w:left="1440"/>
        <w:rPr>
          <w:rFonts w:ascii="Garamond" w:hAnsi="Garamond"/>
          <w:sz w:val="28"/>
          <w:szCs w:val="28"/>
        </w:rPr>
      </w:pPr>
      <w:r w:rsidRPr="00946740">
        <w:rPr>
          <w:rFonts w:ascii="Garamond" w:hAnsi="Garamond"/>
          <w:sz w:val="28"/>
          <w:szCs w:val="28"/>
        </w:rPr>
        <w:t xml:space="preserve">Even His glory cannot be separated from His goodness. </w:t>
      </w:r>
    </w:p>
    <w:p w14:paraId="51920EED" w14:textId="77777777" w:rsidR="001A79BC" w:rsidRDefault="00EB74D7" w:rsidP="00094635">
      <w:pPr>
        <w:pStyle w:val="ListParagraph"/>
        <w:ind w:left="1440"/>
        <w:rPr>
          <w:rFonts w:ascii="Garamond" w:hAnsi="Garamond"/>
          <w:sz w:val="28"/>
          <w:szCs w:val="28"/>
        </w:rPr>
      </w:pPr>
      <w:r w:rsidRPr="00946740">
        <w:rPr>
          <w:rFonts w:ascii="Garamond" w:hAnsi="Garamond"/>
          <w:sz w:val="28"/>
          <w:szCs w:val="28"/>
        </w:rPr>
        <w:t>For in seeing</w:t>
      </w:r>
      <w:r w:rsidR="001A79BC" w:rsidRPr="00946740">
        <w:rPr>
          <w:rFonts w:ascii="Garamond" w:hAnsi="Garamond"/>
          <w:sz w:val="28"/>
          <w:szCs w:val="28"/>
        </w:rPr>
        <w:t>/knowing</w:t>
      </w:r>
      <w:r w:rsidRPr="00946740">
        <w:rPr>
          <w:rFonts w:ascii="Garamond" w:hAnsi="Garamond"/>
          <w:sz w:val="28"/>
          <w:szCs w:val="28"/>
        </w:rPr>
        <w:t xml:space="preserve"> His glory, </w:t>
      </w:r>
      <w:r w:rsidRPr="00946740">
        <w:rPr>
          <w:rFonts w:ascii="Garamond" w:hAnsi="Garamond"/>
          <w:sz w:val="28"/>
          <w:szCs w:val="28"/>
          <w:u w:val="single"/>
        </w:rPr>
        <w:t>we</w:t>
      </w:r>
      <w:r w:rsidRPr="00946740">
        <w:rPr>
          <w:rFonts w:ascii="Garamond" w:hAnsi="Garamond"/>
          <w:sz w:val="28"/>
          <w:szCs w:val="28"/>
        </w:rPr>
        <w:t xml:space="preserve"> are blessed. </w:t>
      </w:r>
    </w:p>
    <w:p w14:paraId="6C0241D3" w14:textId="77777777" w:rsidR="003072C0" w:rsidRPr="003072C0" w:rsidRDefault="003072C0" w:rsidP="00094635">
      <w:pPr>
        <w:pStyle w:val="ListParagraph"/>
        <w:ind w:left="1440"/>
        <w:rPr>
          <w:rFonts w:ascii="Garamond" w:hAnsi="Garamond"/>
          <w:sz w:val="13"/>
          <w:szCs w:val="13"/>
        </w:rPr>
      </w:pPr>
    </w:p>
    <w:p w14:paraId="74929897" w14:textId="0B26BBB0" w:rsidR="003C1323" w:rsidRDefault="00F91FF1" w:rsidP="00F91FF1">
      <w:pPr>
        <w:pStyle w:val="ListParagraph"/>
        <w:numPr>
          <w:ilvl w:val="0"/>
          <w:numId w:val="1"/>
        </w:numPr>
        <w:rPr>
          <w:rFonts w:ascii="Garamond" w:hAnsi="Garamond"/>
          <w:b/>
          <w:bCs/>
          <w:color w:val="000000" w:themeColor="text1"/>
          <w:sz w:val="28"/>
          <w:szCs w:val="28"/>
        </w:rPr>
      </w:pPr>
      <w:r w:rsidRPr="00061435">
        <w:rPr>
          <w:rFonts w:ascii="Garamond" w:hAnsi="Garamond"/>
          <w:b/>
          <w:bCs/>
          <w:color w:val="000000" w:themeColor="text1"/>
          <w:sz w:val="28"/>
          <w:szCs w:val="28"/>
        </w:rPr>
        <w:t xml:space="preserve">God would create the </w:t>
      </w:r>
      <w:r w:rsidR="003C1323">
        <w:rPr>
          <w:rFonts w:ascii="Garamond" w:hAnsi="Garamond"/>
          <w:b/>
          <w:bCs/>
          <w:color w:val="000000" w:themeColor="text1"/>
          <w:sz w:val="28"/>
          <w:szCs w:val="28"/>
        </w:rPr>
        <w:t xml:space="preserve">universe, the </w:t>
      </w:r>
      <w:r w:rsidRPr="00061435">
        <w:rPr>
          <w:rFonts w:ascii="Garamond" w:hAnsi="Garamond"/>
          <w:b/>
          <w:bCs/>
          <w:color w:val="000000" w:themeColor="text1"/>
          <w:sz w:val="28"/>
          <w:szCs w:val="28"/>
        </w:rPr>
        <w:t>earth</w:t>
      </w:r>
      <w:r w:rsidR="003C1323">
        <w:rPr>
          <w:rFonts w:ascii="Garamond" w:hAnsi="Garamond"/>
          <w:b/>
          <w:bCs/>
          <w:color w:val="000000" w:themeColor="text1"/>
          <w:sz w:val="28"/>
          <w:szCs w:val="28"/>
        </w:rPr>
        <w:t>,</w:t>
      </w:r>
      <w:r w:rsidRPr="00061435">
        <w:rPr>
          <w:rFonts w:ascii="Garamond" w:hAnsi="Garamond"/>
          <w:b/>
          <w:bCs/>
          <w:color w:val="000000" w:themeColor="text1"/>
          <w:sz w:val="28"/>
          <w:szCs w:val="28"/>
        </w:rPr>
        <w:t xml:space="preserve"> and </w:t>
      </w:r>
      <w:r w:rsidR="003C1323">
        <w:rPr>
          <w:rFonts w:ascii="Garamond" w:hAnsi="Garamond"/>
          <w:b/>
          <w:bCs/>
          <w:color w:val="000000" w:themeColor="text1"/>
          <w:sz w:val="28"/>
          <w:szCs w:val="28"/>
        </w:rPr>
        <w:t>m</w:t>
      </w:r>
      <w:r w:rsidRPr="00061435">
        <w:rPr>
          <w:rFonts w:ascii="Garamond" w:hAnsi="Garamond"/>
          <w:b/>
          <w:bCs/>
          <w:color w:val="000000" w:themeColor="text1"/>
          <w:sz w:val="28"/>
          <w:szCs w:val="28"/>
        </w:rPr>
        <w:t>an</w:t>
      </w:r>
      <w:r w:rsidR="003C1323">
        <w:rPr>
          <w:rFonts w:ascii="Garamond" w:hAnsi="Garamond"/>
          <w:b/>
          <w:bCs/>
          <w:color w:val="000000" w:themeColor="text1"/>
          <w:sz w:val="28"/>
          <w:szCs w:val="28"/>
        </w:rPr>
        <w:t>kind</w:t>
      </w:r>
      <w:r w:rsidR="0079312A" w:rsidRPr="00061435">
        <w:rPr>
          <w:rFonts w:ascii="Garamond" w:hAnsi="Garamond"/>
          <w:b/>
          <w:bCs/>
          <w:color w:val="000000" w:themeColor="text1"/>
          <w:sz w:val="28"/>
          <w:szCs w:val="28"/>
        </w:rPr>
        <w:t xml:space="preserve"> to know and walk with Him</w:t>
      </w:r>
      <w:r w:rsidR="003C1323">
        <w:rPr>
          <w:rFonts w:ascii="Garamond" w:hAnsi="Garamond"/>
          <w:b/>
          <w:bCs/>
          <w:color w:val="000000" w:themeColor="text1"/>
          <w:sz w:val="28"/>
          <w:szCs w:val="28"/>
        </w:rPr>
        <w:t>.</w:t>
      </w:r>
    </w:p>
    <w:p w14:paraId="17E863C8" w14:textId="74D5E538" w:rsidR="00F91FF1" w:rsidRPr="003C1323" w:rsidRDefault="00061435" w:rsidP="003C1323">
      <w:pPr>
        <w:pStyle w:val="ListParagraph"/>
        <w:rPr>
          <w:rFonts w:ascii="Garamond" w:hAnsi="Garamond"/>
          <w:color w:val="000000" w:themeColor="text1"/>
          <w:sz w:val="28"/>
          <w:szCs w:val="28"/>
        </w:rPr>
      </w:pPr>
      <w:r w:rsidRPr="003C1323">
        <w:rPr>
          <w:rFonts w:ascii="Garamond" w:hAnsi="Garamond"/>
          <w:color w:val="000000" w:themeColor="text1"/>
          <w:sz w:val="28"/>
          <w:szCs w:val="28"/>
        </w:rPr>
        <w:t>He did</w:t>
      </w:r>
      <w:r w:rsidR="003C1323">
        <w:rPr>
          <w:rFonts w:ascii="Garamond" w:hAnsi="Garamond"/>
          <w:color w:val="000000" w:themeColor="text1"/>
          <w:sz w:val="28"/>
          <w:szCs w:val="28"/>
        </w:rPr>
        <w:t>,</w:t>
      </w:r>
      <w:r w:rsidR="003C1323" w:rsidRPr="003C1323">
        <w:rPr>
          <w:rFonts w:ascii="Garamond" w:hAnsi="Garamond"/>
          <w:color w:val="000000" w:themeColor="text1"/>
          <w:sz w:val="28"/>
          <w:szCs w:val="28"/>
        </w:rPr>
        <w:t xml:space="preserve"> and walked with </w:t>
      </w:r>
      <w:r w:rsidR="003C1323">
        <w:rPr>
          <w:rFonts w:ascii="Garamond" w:hAnsi="Garamond"/>
          <w:color w:val="000000" w:themeColor="text1"/>
          <w:sz w:val="28"/>
          <w:szCs w:val="28"/>
        </w:rPr>
        <w:t>the first man and woman</w:t>
      </w:r>
      <w:r w:rsidR="003C1323" w:rsidRPr="003C1323">
        <w:rPr>
          <w:rFonts w:ascii="Garamond" w:hAnsi="Garamond"/>
          <w:color w:val="000000" w:themeColor="text1"/>
          <w:sz w:val="28"/>
          <w:szCs w:val="28"/>
        </w:rPr>
        <w:t xml:space="preserve"> in the garden (Gen 3:8)</w:t>
      </w:r>
    </w:p>
    <w:p w14:paraId="3FCA8CF6" w14:textId="7CC273B4" w:rsidR="00407338" w:rsidRDefault="00407338" w:rsidP="00407338">
      <w:pPr>
        <w:pStyle w:val="ListParagraph"/>
        <w:rPr>
          <w:rFonts w:ascii="Garamond" w:hAnsi="Garamond"/>
          <w:color w:val="EE0000"/>
          <w:sz w:val="28"/>
          <w:szCs w:val="28"/>
        </w:rPr>
      </w:pPr>
      <w:r w:rsidRPr="00F50451">
        <w:rPr>
          <w:rFonts w:ascii="Garamond" w:hAnsi="Garamond"/>
          <w:i/>
          <w:iCs/>
          <w:color w:val="EE0000"/>
          <w:sz w:val="28"/>
          <w:szCs w:val="28"/>
        </w:rPr>
        <w:t xml:space="preserve">For in </w:t>
      </w:r>
      <w:r w:rsidR="007474E2">
        <w:rPr>
          <w:rFonts w:ascii="Garamond" w:hAnsi="Garamond"/>
          <w:i/>
          <w:iCs/>
          <w:color w:val="EE0000"/>
          <w:sz w:val="28"/>
          <w:szCs w:val="28"/>
        </w:rPr>
        <w:t>H</w:t>
      </w:r>
      <w:r w:rsidRPr="00F50451">
        <w:rPr>
          <w:rFonts w:ascii="Garamond" w:hAnsi="Garamond"/>
          <w:i/>
          <w:iCs/>
          <w:color w:val="EE0000"/>
          <w:sz w:val="28"/>
          <w:szCs w:val="28"/>
        </w:rPr>
        <w:t xml:space="preserve">im all things were created, things in heaven and on earth, visible and invisible... All things were created through </w:t>
      </w:r>
      <w:r w:rsidR="00885017">
        <w:rPr>
          <w:rFonts w:ascii="Garamond" w:hAnsi="Garamond"/>
          <w:i/>
          <w:iCs/>
          <w:color w:val="EE0000"/>
          <w:sz w:val="28"/>
          <w:szCs w:val="28"/>
        </w:rPr>
        <w:t>H</w:t>
      </w:r>
      <w:r w:rsidRPr="00F50451">
        <w:rPr>
          <w:rFonts w:ascii="Garamond" w:hAnsi="Garamond"/>
          <w:i/>
          <w:iCs/>
          <w:color w:val="EE0000"/>
          <w:sz w:val="28"/>
          <w:szCs w:val="28"/>
        </w:rPr>
        <w:t xml:space="preserve">im and for </w:t>
      </w:r>
      <w:r w:rsidR="00885017">
        <w:rPr>
          <w:rFonts w:ascii="Garamond" w:hAnsi="Garamond"/>
          <w:i/>
          <w:iCs/>
          <w:color w:val="EE0000"/>
          <w:sz w:val="28"/>
          <w:szCs w:val="28"/>
        </w:rPr>
        <w:t>H</w:t>
      </w:r>
      <w:r w:rsidRPr="00F50451">
        <w:rPr>
          <w:rFonts w:ascii="Garamond" w:hAnsi="Garamond"/>
          <w:i/>
          <w:iCs/>
          <w:color w:val="EE0000"/>
          <w:sz w:val="28"/>
          <w:szCs w:val="28"/>
        </w:rPr>
        <w:t>im</w:t>
      </w:r>
      <w:r w:rsidR="00061435" w:rsidRPr="00F50451">
        <w:rPr>
          <w:rFonts w:ascii="Garamond" w:hAnsi="Garamond"/>
          <w:i/>
          <w:iCs/>
          <w:color w:val="EE0000"/>
          <w:sz w:val="28"/>
          <w:szCs w:val="28"/>
        </w:rPr>
        <w:t xml:space="preserve">. </w:t>
      </w:r>
      <w:r w:rsidR="00061435" w:rsidRPr="001F329E">
        <w:rPr>
          <w:rFonts w:ascii="Garamond" w:hAnsi="Garamond"/>
          <w:color w:val="EE0000"/>
          <w:sz w:val="28"/>
          <w:szCs w:val="28"/>
        </w:rPr>
        <w:t>Col 1:16</w:t>
      </w:r>
    </w:p>
    <w:p w14:paraId="334C1EE5" w14:textId="77777777" w:rsidR="001F329E" w:rsidRPr="001F329E" w:rsidRDefault="001F329E" w:rsidP="00407338">
      <w:pPr>
        <w:pStyle w:val="ListParagraph"/>
        <w:rPr>
          <w:rFonts w:ascii="Garamond" w:hAnsi="Garamond"/>
          <w:i/>
          <w:iCs/>
          <w:color w:val="EE0000"/>
          <w:sz w:val="10"/>
          <w:szCs w:val="10"/>
        </w:rPr>
      </w:pPr>
    </w:p>
    <w:p w14:paraId="2D86E40B" w14:textId="35FEF250" w:rsidR="003C1323" w:rsidRDefault="003C1323" w:rsidP="00061435">
      <w:pPr>
        <w:pStyle w:val="ListParagraph"/>
        <w:rPr>
          <w:rStyle w:val="verse"/>
          <w:rFonts w:ascii="Garamond" w:hAnsi="Garamond"/>
          <w:color w:val="EE0000"/>
          <w:spacing w:val="4"/>
          <w:sz w:val="28"/>
          <w:szCs w:val="28"/>
        </w:rPr>
      </w:pPr>
      <w:r w:rsidRPr="003C1323">
        <w:rPr>
          <w:rStyle w:val="verse"/>
          <w:rFonts w:ascii="Garamond" w:hAnsi="Garamond"/>
          <w:i/>
          <w:iCs/>
          <w:color w:val="EE0000"/>
          <w:spacing w:val="4"/>
          <w:sz w:val="28"/>
          <w:szCs w:val="28"/>
        </w:rPr>
        <w:t>And</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I</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heard</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a</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loud</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voice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fromthe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throne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saying,</w:t>
      </w:r>
      <w:r w:rsidRPr="003C1323">
        <w:rPr>
          <w:rStyle w:val="apple-converted-space"/>
          <w:rFonts w:ascii="Garamond" w:hAnsi="Garamond"/>
          <w:i/>
          <w:iCs/>
          <w:color w:val="EE0000"/>
          <w:spacing w:val="4"/>
          <w:sz w:val="28"/>
          <w:szCs w:val="28"/>
        </w:rPr>
        <w:t> </w:t>
      </w:r>
      <w:r w:rsidR="00F50451">
        <w:rPr>
          <w:rStyle w:val="verse"/>
          <w:rFonts w:ascii="Garamond" w:hAnsi="Garamond"/>
          <w:i/>
          <w:iCs/>
          <w:color w:val="EE0000"/>
          <w:spacing w:val="4"/>
          <w:sz w:val="28"/>
          <w:szCs w:val="28"/>
        </w:rPr>
        <w:t>‘</w:t>
      </w:r>
      <w:r w:rsidRPr="003C1323">
        <w:rPr>
          <w:rStyle w:val="verse"/>
          <w:rFonts w:ascii="Garamond" w:hAnsi="Garamond"/>
          <w:i/>
          <w:iCs/>
          <w:color w:val="EE0000"/>
          <w:spacing w:val="4"/>
          <w:sz w:val="28"/>
          <w:szCs w:val="28"/>
        </w:rPr>
        <w:t>Behold,</w:t>
      </w:r>
      <w:r w:rsidRPr="003C1323">
        <w:rPr>
          <w:rStyle w:val="apple-converted-space"/>
          <w:rFonts w:ascii="Garamond" w:hAnsi="Garamond"/>
          <w:i/>
          <w:iCs/>
          <w:color w:val="EE0000"/>
          <w:spacing w:val="4"/>
          <w:sz w:val="28"/>
          <w:szCs w:val="28"/>
        </w:rPr>
        <w:t> </w:t>
      </w:r>
      <w:r w:rsidR="007474E2" w:rsidRPr="003C1323">
        <w:rPr>
          <w:rStyle w:val="verse"/>
          <w:rFonts w:ascii="Garamond" w:hAnsi="Garamond"/>
          <w:i/>
          <w:iCs/>
          <w:color w:val="EE0000"/>
          <w:spacing w:val="4"/>
          <w:sz w:val="28"/>
          <w:szCs w:val="28"/>
        </w:rPr>
        <w:t xml:space="preserve"> </w:t>
      </w:r>
      <w:r w:rsidRPr="003C1323">
        <w:rPr>
          <w:rStyle w:val="verse"/>
          <w:rFonts w:ascii="Garamond" w:hAnsi="Garamond"/>
          <w:i/>
          <w:iCs/>
          <w:color w:val="EE0000"/>
          <w:spacing w:val="4"/>
          <w:sz w:val="28"/>
          <w:szCs w:val="28"/>
        </w:rPr>
        <w:t>the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dwelling</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place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of</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God</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is</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with</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man.</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He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willdwell</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with</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them,</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and</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they</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will</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be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his</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people,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and</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God</w:t>
      </w:r>
      <w:r w:rsidRPr="003C1323">
        <w:rPr>
          <w:rStyle w:val="apple-converted-space"/>
          <w:rFonts w:ascii="Garamond" w:hAnsi="Garamond"/>
          <w:i/>
          <w:iCs/>
          <w:color w:val="EE0000"/>
          <w:spacing w:val="4"/>
          <w:sz w:val="28"/>
          <w:szCs w:val="28"/>
        </w:rPr>
        <w:t> </w:t>
      </w:r>
      <w:r w:rsidR="00885017">
        <w:rPr>
          <w:rStyle w:val="verse"/>
          <w:rFonts w:ascii="Garamond" w:hAnsi="Garamond"/>
          <w:i/>
          <w:iCs/>
          <w:color w:val="EE0000"/>
          <w:spacing w:val="4"/>
          <w:sz w:val="28"/>
          <w:szCs w:val="28"/>
        </w:rPr>
        <w:t>H</w:t>
      </w:r>
      <w:r w:rsidRPr="003C1323">
        <w:rPr>
          <w:rStyle w:val="verse"/>
          <w:rFonts w:ascii="Garamond" w:hAnsi="Garamond"/>
          <w:i/>
          <w:iCs/>
          <w:color w:val="EE0000"/>
          <w:spacing w:val="4"/>
          <w:sz w:val="28"/>
          <w:szCs w:val="28"/>
        </w:rPr>
        <w:t>imself</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will</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be</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with</w:t>
      </w:r>
      <w:r w:rsidR="00F50451">
        <w:rPr>
          <w:rStyle w:val="verse"/>
          <w:rFonts w:ascii="Garamond" w:hAnsi="Garamond"/>
          <w:i/>
          <w:iCs/>
          <w:color w:val="EE0000"/>
          <w:spacing w:val="4"/>
          <w:sz w:val="28"/>
          <w:szCs w:val="28"/>
        </w:rPr>
        <w:t xml:space="preserve"> </w:t>
      </w:r>
      <w:r w:rsidRPr="003C1323">
        <w:rPr>
          <w:rStyle w:val="verse"/>
          <w:rFonts w:ascii="Garamond" w:hAnsi="Garamond"/>
          <w:i/>
          <w:iCs/>
          <w:color w:val="EE0000"/>
          <w:spacing w:val="4"/>
          <w:sz w:val="28"/>
          <w:szCs w:val="28"/>
        </w:rPr>
        <w:t>them</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as</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their</w:t>
      </w:r>
      <w:r w:rsidRPr="003C1323">
        <w:rPr>
          <w:rStyle w:val="apple-converted-space"/>
          <w:rFonts w:ascii="Garamond" w:hAnsi="Garamond"/>
          <w:i/>
          <w:iCs/>
          <w:color w:val="EE0000"/>
          <w:spacing w:val="4"/>
          <w:sz w:val="28"/>
          <w:szCs w:val="28"/>
        </w:rPr>
        <w:t> </w:t>
      </w:r>
      <w:r w:rsidRPr="003C1323">
        <w:rPr>
          <w:rStyle w:val="verse"/>
          <w:rFonts w:ascii="Garamond" w:hAnsi="Garamond"/>
          <w:i/>
          <w:iCs/>
          <w:color w:val="EE0000"/>
          <w:spacing w:val="4"/>
          <w:sz w:val="28"/>
          <w:szCs w:val="28"/>
        </w:rPr>
        <w:t>God.</w:t>
      </w:r>
      <w:r w:rsidR="00F50451" w:rsidRPr="003C1323">
        <w:rPr>
          <w:rStyle w:val="verse"/>
          <w:rFonts w:ascii="Garamond" w:hAnsi="Garamond"/>
          <w:i/>
          <w:iCs/>
          <w:color w:val="EE0000"/>
          <w:spacing w:val="4"/>
          <w:sz w:val="28"/>
          <w:szCs w:val="28"/>
        </w:rPr>
        <w:t xml:space="preserve"> </w:t>
      </w:r>
      <w:r w:rsidRPr="001F329E">
        <w:rPr>
          <w:rStyle w:val="verse"/>
          <w:rFonts w:ascii="Garamond" w:hAnsi="Garamond"/>
          <w:color w:val="EE0000"/>
          <w:spacing w:val="4"/>
          <w:sz w:val="28"/>
          <w:szCs w:val="28"/>
        </w:rPr>
        <w:t>Rev 21:3</w:t>
      </w:r>
    </w:p>
    <w:p w14:paraId="29AC892B" w14:textId="77777777" w:rsidR="001F329E" w:rsidRPr="001F329E" w:rsidRDefault="001F329E" w:rsidP="00061435">
      <w:pPr>
        <w:pStyle w:val="ListParagraph"/>
        <w:rPr>
          <w:rStyle w:val="verse"/>
          <w:rFonts w:ascii="Garamond" w:hAnsi="Garamond"/>
          <w:i/>
          <w:iCs/>
          <w:color w:val="EE0000"/>
          <w:spacing w:val="4"/>
          <w:sz w:val="10"/>
          <w:szCs w:val="10"/>
        </w:rPr>
      </w:pPr>
    </w:p>
    <w:p w14:paraId="44CAFEB4" w14:textId="4F39E844" w:rsidR="00061435" w:rsidRPr="00F50451" w:rsidRDefault="00407338" w:rsidP="00061435">
      <w:pPr>
        <w:pStyle w:val="ListParagraph"/>
        <w:rPr>
          <w:rFonts w:ascii="Garamond" w:hAnsi="Garamond"/>
          <w:i/>
          <w:iCs/>
          <w:color w:val="EE0000"/>
          <w:sz w:val="28"/>
          <w:szCs w:val="28"/>
          <w:shd w:val="clear" w:color="auto" w:fill="FFFFFF"/>
        </w:rPr>
      </w:pPr>
      <w:r w:rsidRPr="00F50451">
        <w:rPr>
          <w:rFonts w:ascii="Garamond" w:hAnsi="Garamond"/>
          <w:i/>
          <w:iCs/>
          <w:color w:val="EE0000"/>
          <w:sz w:val="28"/>
          <w:szCs w:val="28"/>
          <w:shd w:val="clear" w:color="auto" w:fill="FFFFFF"/>
        </w:rPr>
        <w:t xml:space="preserve">And this is eternal life, that they know </w:t>
      </w:r>
      <w:r w:rsidR="00FA09AE">
        <w:rPr>
          <w:rFonts w:ascii="Garamond" w:hAnsi="Garamond"/>
          <w:i/>
          <w:iCs/>
          <w:color w:val="EE0000"/>
          <w:sz w:val="28"/>
          <w:szCs w:val="28"/>
          <w:shd w:val="clear" w:color="auto" w:fill="FFFFFF"/>
        </w:rPr>
        <w:t>Y</w:t>
      </w:r>
      <w:r w:rsidRPr="00F50451">
        <w:rPr>
          <w:rFonts w:ascii="Garamond" w:hAnsi="Garamond"/>
          <w:i/>
          <w:iCs/>
          <w:color w:val="EE0000"/>
          <w:sz w:val="28"/>
          <w:szCs w:val="28"/>
          <w:shd w:val="clear" w:color="auto" w:fill="FFFFFF"/>
        </w:rPr>
        <w:t xml:space="preserve">ou, the only true God, and Jesus Christ whom </w:t>
      </w:r>
      <w:r w:rsidR="00FA09AE">
        <w:rPr>
          <w:rFonts w:ascii="Garamond" w:hAnsi="Garamond"/>
          <w:i/>
          <w:iCs/>
          <w:color w:val="EE0000"/>
          <w:sz w:val="28"/>
          <w:szCs w:val="28"/>
          <w:shd w:val="clear" w:color="auto" w:fill="FFFFFF"/>
        </w:rPr>
        <w:t>Y</w:t>
      </w:r>
      <w:r w:rsidRPr="00F50451">
        <w:rPr>
          <w:rFonts w:ascii="Garamond" w:hAnsi="Garamond"/>
          <w:i/>
          <w:iCs/>
          <w:color w:val="EE0000"/>
          <w:sz w:val="28"/>
          <w:szCs w:val="28"/>
          <w:shd w:val="clear" w:color="auto" w:fill="FFFFFF"/>
        </w:rPr>
        <w:t>ou have sent</w:t>
      </w:r>
      <w:r w:rsidR="00DE489F">
        <w:rPr>
          <w:rFonts w:ascii="Garamond" w:hAnsi="Garamond"/>
          <w:i/>
          <w:iCs/>
          <w:color w:val="EE0000"/>
          <w:sz w:val="28"/>
          <w:szCs w:val="28"/>
          <w:shd w:val="clear" w:color="auto" w:fill="FFFFFF"/>
        </w:rPr>
        <w:t>.</w:t>
      </w:r>
    </w:p>
    <w:p w14:paraId="6B53865E" w14:textId="68EADB15" w:rsidR="001A79BC" w:rsidRPr="001F329E" w:rsidRDefault="00061435" w:rsidP="00061435">
      <w:pPr>
        <w:ind w:firstLine="720"/>
        <w:rPr>
          <w:rFonts w:ascii="Garamond" w:hAnsi="Garamond"/>
          <w:b/>
          <w:color w:val="EE0000"/>
          <w:sz w:val="28"/>
          <w:szCs w:val="28"/>
        </w:rPr>
      </w:pPr>
      <w:r w:rsidRPr="001F329E">
        <w:rPr>
          <w:rFonts w:ascii="Garamond" w:hAnsi="Garamond"/>
          <w:color w:val="EE0000"/>
          <w:sz w:val="28"/>
          <w:szCs w:val="28"/>
          <w:shd w:val="clear" w:color="auto" w:fill="FFFFFF"/>
        </w:rPr>
        <w:t xml:space="preserve">Jn 17:3 </w:t>
      </w:r>
      <w:r w:rsidR="00407338" w:rsidRPr="001F329E">
        <w:rPr>
          <w:rFonts w:ascii="Garamond" w:hAnsi="Garamond"/>
          <w:b/>
          <w:color w:val="EE0000"/>
          <w:sz w:val="28"/>
          <w:szCs w:val="28"/>
        </w:rPr>
        <w:t xml:space="preserve"> </w:t>
      </w:r>
    </w:p>
    <w:p w14:paraId="07892AC8" w14:textId="77777777" w:rsidR="00F91FF1" w:rsidRPr="00516B91" w:rsidRDefault="00F91FF1" w:rsidP="001A79BC">
      <w:pPr>
        <w:pStyle w:val="ListParagraph"/>
        <w:ind w:left="1440"/>
        <w:rPr>
          <w:rFonts w:ascii="Garamond" w:hAnsi="Garamond"/>
          <w:b/>
          <w:i/>
          <w:sz w:val="13"/>
          <w:szCs w:val="13"/>
        </w:rPr>
      </w:pPr>
    </w:p>
    <w:p w14:paraId="7E56B00B" w14:textId="77777777" w:rsidR="00EB74D7" w:rsidRPr="00946740" w:rsidRDefault="002727E3" w:rsidP="00094635">
      <w:pPr>
        <w:rPr>
          <w:rFonts w:ascii="Garamond" w:hAnsi="Garamond"/>
          <w:b/>
          <w:sz w:val="28"/>
          <w:szCs w:val="28"/>
        </w:rPr>
      </w:pPr>
      <w:r w:rsidRPr="00946740">
        <w:rPr>
          <w:rFonts w:ascii="Garamond" w:hAnsi="Garamond"/>
          <w:b/>
          <w:sz w:val="28"/>
          <w:szCs w:val="28"/>
        </w:rPr>
        <w:t xml:space="preserve">               -----WHAT A GLORIOUS PICTURE OF HOW IT WAS FOR A WHILE----</w:t>
      </w:r>
    </w:p>
    <w:p w14:paraId="29562BFA" w14:textId="2DA42634" w:rsidR="00F91FF1" w:rsidRDefault="00946740" w:rsidP="003072C0">
      <w:pPr>
        <w:jc w:val="center"/>
        <w:rPr>
          <w:rFonts w:ascii="Garamond" w:hAnsi="Garamond"/>
          <w:b/>
          <w:sz w:val="28"/>
          <w:szCs w:val="28"/>
        </w:rPr>
      </w:pPr>
      <w:r>
        <w:rPr>
          <w:rFonts w:ascii="Garamond" w:hAnsi="Garamond"/>
          <w:b/>
          <w:sz w:val="28"/>
          <w:szCs w:val="28"/>
        </w:rPr>
        <w:t>…w</w:t>
      </w:r>
      <w:r w:rsidR="00EE05AE" w:rsidRPr="00946740">
        <w:rPr>
          <w:rFonts w:ascii="Garamond" w:hAnsi="Garamond"/>
          <w:b/>
          <w:sz w:val="28"/>
          <w:szCs w:val="28"/>
        </w:rPr>
        <w:t>ith Adam and Eve</w:t>
      </w:r>
      <w:r>
        <w:rPr>
          <w:rFonts w:ascii="Garamond" w:hAnsi="Garamond"/>
          <w:b/>
          <w:sz w:val="28"/>
          <w:szCs w:val="28"/>
        </w:rPr>
        <w:t xml:space="preserve"> in the beginning of creation</w:t>
      </w:r>
      <w:r w:rsidR="00F50451">
        <w:rPr>
          <w:rFonts w:ascii="Garamond" w:hAnsi="Garamond"/>
          <w:b/>
          <w:sz w:val="28"/>
          <w:szCs w:val="28"/>
        </w:rPr>
        <w:t>, in the garden (Gen 1:26-30; 3:8a)</w:t>
      </w:r>
      <w:r>
        <w:rPr>
          <w:rFonts w:ascii="Garamond" w:hAnsi="Garamond"/>
          <w:b/>
          <w:sz w:val="28"/>
          <w:szCs w:val="28"/>
        </w:rPr>
        <w:t>.</w:t>
      </w:r>
    </w:p>
    <w:p w14:paraId="18A34580" w14:textId="0D524CBA" w:rsidR="005369FB" w:rsidRDefault="005369FB" w:rsidP="00562455">
      <w:pPr>
        <w:rPr>
          <w:rFonts w:ascii="Garamond" w:hAnsi="Garamond"/>
          <w:b/>
          <w:sz w:val="28"/>
          <w:szCs w:val="28"/>
        </w:rPr>
      </w:pPr>
      <w:r w:rsidRPr="005369FB">
        <w:rPr>
          <w:rFonts w:ascii="Garamond" w:hAnsi="Garamond"/>
          <w:b/>
          <w:sz w:val="28"/>
          <w:szCs w:val="28"/>
        </w:rPr>
        <w:lastRenderedPageBreak/>
        <w:t>SIN AND SUFFERING</w:t>
      </w:r>
    </w:p>
    <w:p w14:paraId="0145FA14" w14:textId="77777777" w:rsidR="005369FB" w:rsidRPr="00431217" w:rsidRDefault="005369FB" w:rsidP="00562455">
      <w:pPr>
        <w:rPr>
          <w:rFonts w:ascii="Garamond" w:hAnsi="Garamond"/>
          <w:b/>
          <w:sz w:val="16"/>
          <w:szCs w:val="16"/>
        </w:rPr>
      </w:pPr>
    </w:p>
    <w:p w14:paraId="406D3F11" w14:textId="7840367B" w:rsidR="006B3B3D" w:rsidRPr="00A61EAC" w:rsidRDefault="00094635" w:rsidP="00D42BE1">
      <w:pPr>
        <w:pStyle w:val="ListParagraph"/>
        <w:numPr>
          <w:ilvl w:val="0"/>
          <w:numId w:val="1"/>
        </w:numPr>
        <w:rPr>
          <w:rFonts w:ascii="Garamond" w:hAnsi="Garamond"/>
          <w:b/>
          <w:bCs/>
          <w:sz w:val="28"/>
          <w:szCs w:val="28"/>
        </w:rPr>
      </w:pPr>
      <w:r w:rsidRPr="00A61EAC">
        <w:rPr>
          <w:rFonts w:ascii="Garamond" w:hAnsi="Garamond"/>
          <w:b/>
          <w:bCs/>
          <w:sz w:val="24"/>
          <w:szCs w:val="24"/>
          <w:u w:val="single"/>
        </w:rPr>
        <w:t>BUT YES</w:t>
      </w:r>
      <w:r w:rsidR="006B3B3D" w:rsidRPr="00A61EAC">
        <w:rPr>
          <w:rFonts w:ascii="Garamond" w:hAnsi="Garamond"/>
          <w:b/>
          <w:bCs/>
          <w:sz w:val="28"/>
          <w:szCs w:val="28"/>
        </w:rPr>
        <w:t>, to have</w:t>
      </w:r>
      <w:r w:rsidR="002727E3" w:rsidRPr="00A61EAC">
        <w:rPr>
          <w:rFonts w:ascii="Garamond" w:hAnsi="Garamond"/>
          <w:b/>
          <w:bCs/>
          <w:sz w:val="28"/>
          <w:szCs w:val="28"/>
        </w:rPr>
        <w:t xml:space="preserve"> a people of His own forever, our good, Triune God</w:t>
      </w:r>
      <w:r w:rsidR="00640C0B" w:rsidRPr="00A61EAC">
        <w:rPr>
          <w:rFonts w:ascii="Garamond" w:hAnsi="Garamond"/>
          <w:b/>
          <w:bCs/>
          <w:sz w:val="28"/>
          <w:szCs w:val="28"/>
        </w:rPr>
        <w:t xml:space="preserve"> would…</w:t>
      </w:r>
    </w:p>
    <w:p w14:paraId="3A1950E2" w14:textId="77777777" w:rsidR="00A054C3" w:rsidRPr="00946740" w:rsidRDefault="00A054C3" w:rsidP="00A054C3">
      <w:pPr>
        <w:pStyle w:val="ListParagraph"/>
        <w:rPr>
          <w:rFonts w:ascii="Garamond" w:hAnsi="Garamond"/>
          <w:sz w:val="16"/>
          <w:szCs w:val="16"/>
        </w:rPr>
      </w:pPr>
    </w:p>
    <w:p w14:paraId="7840C28B" w14:textId="1643E485" w:rsidR="008772B0" w:rsidRPr="00946740" w:rsidRDefault="006B3B3D" w:rsidP="00D42BE1">
      <w:pPr>
        <w:pStyle w:val="ListParagraph"/>
        <w:numPr>
          <w:ilvl w:val="0"/>
          <w:numId w:val="8"/>
        </w:numPr>
        <w:ind w:left="1530"/>
        <w:rPr>
          <w:rFonts w:ascii="Garamond" w:hAnsi="Garamond"/>
          <w:b/>
          <w:sz w:val="28"/>
          <w:szCs w:val="28"/>
        </w:rPr>
      </w:pPr>
      <w:r w:rsidRPr="00946740">
        <w:rPr>
          <w:rFonts w:ascii="Garamond" w:hAnsi="Garamond"/>
          <w:b/>
          <w:sz w:val="28"/>
          <w:szCs w:val="28"/>
        </w:rPr>
        <w:t>Painfully allow sin and suffering</w:t>
      </w:r>
      <w:r w:rsidR="008772B0" w:rsidRPr="00946740">
        <w:rPr>
          <w:rFonts w:ascii="Garamond" w:hAnsi="Garamond"/>
          <w:b/>
          <w:sz w:val="28"/>
          <w:szCs w:val="28"/>
        </w:rPr>
        <w:t xml:space="preserve"> </w:t>
      </w:r>
      <w:r w:rsidR="00033B86" w:rsidRPr="00946740">
        <w:rPr>
          <w:rFonts w:ascii="Garamond" w:hAnsi="Garamond"/>
          <w:b/>
          <w:sz w:val="28"/>
          <w:szCs w:val="28"/>
        </w:rPr>
        <w:t>in spite</w:t>
      </w:r>
      <w:r w:rsidRPr="00946740">
        <w:rPr>
          <w:rFonts w:ascii="Garamond" w:hAnsi="Garamond"/>
          <w:b/>
          <w:sz w:val="28"/>
          <w:szCs w:val="28"/>
        </w:rPr>
        <w:t xml:space="preserve"> of the cost. </w:t>
      </w:r>
    </w:p>
    <w:p w14:paraId="67744388" w14:textId="5961794E" w:rsidR="008772B0" w:rsidRPr="00946740" w:rsidRDefault="008772B0" w:rsidP="00D42BE1">
      <w:pPr>
        <w:pStyle w:val="ListParagraph"/>
        <w:ind w:left="1530"/>
        <w:rPr>
          <w:rFonts w:ascii="Garamond" w:hAnsi="Garamond"/>
          <w:sz w:val="28"/>
          <w:szCs w:val="28"/>
        </w:rPr>
      </w:pPr>
      <w:r w:rsidRPr="00946740">
        <w:rPr>
          <w:rFonts w:ascii="Garamond" w:hAnsi="Garamond"/>
          <w:sz w:val="28"/>
          <w:szCs w:val="28"/>
        </w:rPr>
        <w:t>(</w:t>
      </w:r>
      <w:r w:rsidR="00A61EAC">
        <w:rPr>
          <w:rFonts w:ascii="Garamond" w:hAnsi="Garamond"/>
          <w:sz w:val="28"/>
          <w:szCs w:val="28"/>
        </w:rPr>
        <w:t>And t</w:t>
      </w:r>
      <w:r w:rsidR="006B3B3D" w:rsidRPr="00946740">
        <w:rPr>
          <w:rFonts w:ascii="Garamond" w:hAnsi="Garamond"/>
          <w:sz w:val="28"/>
          <w:szCs w:val="28"/>
        </w:rPr>
        <w:t>he greates</w:t>
      </w:r>
      <w:r w:rsidR="00907400" w:rsidRPr="00946740">
        <w:rPr>
          <w:rFonts w:ascii="Garamond" w:hAnsi="Garamond"/>
          <w:sz w:val="28"/>
          <w:szCs w:val="28"/>
        </w:rPr>
        <w:t>t</w:t>
      </w:r>
      <w:r w:rsidR="00A61EAC">
        <w:rPr>
          <w:rFonts w:ascii="Garamond" w:hAnsi="Garamond"/>
          <w:sz w:val="28"/>
          <w:szCs w:val="28"/>
        </w:rPr>
        <w:t xml:space="preserve"> cost was</w:t>
      </w:r>
      <w:r w:rsidRPr="00946740">
        <w:rPr>
          <w:rFonts w:ascii="Garamond" w:hAnsi="Garamond"/>
          <w:sz w:val="28"/>
          <w:szCs w:val="28"/>
        </w:rPr>
        <w:t xml:space="preserve"> </w:t>
      </w:r>
      <w:r w:rsidR="006B3B3D" w:rsidRPr="00946740">
        <w:rPr>
          <w:rFonts w:ascii="Garamond" w:hAnsi="Garamond"/>
          <w:sz w:val="28"/>
          <w:szCs w:val="28"/>
        </w:rPr>
        <w:t xml:space="preserve">to </w:t>
      </w:r>
      <w:r w:rsidR="006B3B3D" w:rsidRPr="00946740">
        <w:rPr>
          <w:rFonts w:ascii="Garamond" w:hAnsi="Garamond"/>
          <w:sz w:val="28"/>
          <w:szCs w:val="28"/>
          <w:u w:val="single"/>
        </w:rPr>
        <w:t>Him</w:t>
      </w:r>
      <w:r w:rsidR="00A61EAC">
        <w:rPr>
          <w:rFonts w:ascii="Garamond" w:hAnsi="Garamond"/>
          <w:sz w:val="28"/>
          <w:szCs w:val="28"/>
          <w:u w:val="single"/>
        </w:rPr>
        <w:t>!</w:t>
      </w:r>
      <w:r w:rsidRPr="00946740">
        <w:rPr>
          <w:rFonts w:ascii="Garamond" w:hAnsi="Garamond"/>
          <w:sz w:val="28"/>
          <w:szCs w:val="28"/>
        </w:rPr>
        <w:t>…as</w:t>
      </w:r>
      <w:r w:rsidR="006B3B3D" w:rsidRPr="00946740">
        <w:rPr>
          <w:rFonts w:ascii="Garamond" w:hAnsi="Garamond"/>
          <w:sz w:val="28"/>
          <w:szCs w:val="28"/>
        </w:rPr>
        <w:t xml:space="preserve"> we’ll see in a </w:t>
      </w:r>
      <w:r w:rsidRPr="00946740">
        <w:rPr>
          <w:rFonts w:ascii="Garamond" w:hAnsi="Garamond"/>
          <w:sz w:val="28"/>
          <w:szCs w:val="28"/>
        </w:rPr>
        <w:t xml:space="preserve">few </w:t>
      </w:r>
      <w:r w:rsidR="006B3B3D" w:rsidRPr="00946740">
        <w:rPr>
          <w:rFonts w:ascii="Garamond" w:hAnsi="Garamond"/>
          <w:sz w:val="28"/>
          <w:szCs w:val="28"/>
        </w:rPr>
        <w:t>minute</w:t>
      </w:r>
      <w:r w:rsidRPr="00946740">
        <w:rPr>
          <w:rFonts w:ascii="Garamond" w:hAnsi="Garamond"/>
          <w:sz w:val="28"/>
          <w:szCs w:val="28"/>
        </w:rPr>
        <w:t>s.)</w:t>
      </w:r>
    </w:p>
    <w:p w14:paraId="724FADF7" w14:textId="6F99B14B" w:rsidR="00EE0B8D" w:rsidRPr="00946740" w:rsidRDefault="00EE0B8D" w:rsidP="00D42BE1">
      <w:pPr>
        <w:pStyle w:val="ListParagraph"/>
        <w:numPr>
          <w:ilvl w:val="0"/>
          <w:numId w:val="8"/>
        </w:numPr>
        <w:ind w:left="1530"/>
        <w:rPr>
          <w:rFonts w:ascii="Garamond" w:hAnsi="Garamond"/>
          <w:sz w:val="28"/>
          <w:szCs w:val="28"/>
        </w:rPr>
      </w:pPr>
      <w:r w:rsidRPr="00946740">
        <w:rPr>
          <w:rFonts w:ascii="Garamond" w:hAnsi="Garamond"/>
          <w:b/>
          <w:sz w:val="32"/>
          <w:szCs w:val="32"/>
        </w:rPr>
        <w:t>But not</w:t>
      </w:r>
      <w:r w:rsidR="00A61EAC">
        <w:rPr>
          <w:rFonts w:ascii="Garamond" w:hAnsi="Garamond"/>
          <w:b/>
          <w:sz w:val="32"/>
          <w:szCs w:val="32"/>
        </w:rPr>
        <w:t xml:space="preserve"> </w:t>
      </w:r>
      <w:r w:rsidRPr="00946740">
        <w:rPr>
          <w:rFonts w:ascii="Garamond" w:hAnsi="Garamond"/>
          <w:b/>
          <w:sz w:val="32"/>
          <w:szCs w:val="32"/>
        </w:rPr>
        <w:t xml:space="preserve">without God </w:t>
      </w:r>
      <w:r w:rsidR="0017661C" w:rsidRPr="0017661C">
        <w:rPr>
          <w:rFonts w:ascii="Garamond" w:hAnsi="Garamond"/>
          <w:b/>
          <w:sz w:val="32"/>
          <w:szCs w:val="32"/>
          <w:u w:val="single"/>
        </w:rPr>
        <w:t>H</w:t>
      </w:r>
      <w:r w:rsidRPr="0017661C">
        <w:rPr>
          <w:rFonts w:ascii="Garamond" w:hAnsi="Garamond"/>
          <w:b/>
          <w:sz w:val="32"/>
          <w:szCs w:val="32"/>
          <w:u w:val="single"/>
        </w:rPr>
        <w:t>imself</w:t>
      </w:r>
      <w:r w:rsidR="00562455" w:rsidRPr="00946740">
        <w:rPr>
          <w:rFonts w:ascii="Garamond" w:hAnsi="Garamond"/>
          <w:b/>
          <w:sz w:val="32"/>
          <w:szCs w:val="32"/>
        </w:rPr>
        <w:t>:</w:t>
      </w:r>
    </w:p>
    <w:p w14:paraId="75D1DCB4" w14:textId="2E1E0673" w:rsidR="00EE0B8D" w:rsidRPr="0017661C" w:rsidRDefault="00EE0B8D" w:rsidP="002C26BF">
      <w:pPr>
        <w:pStyle w:val="ListParagraph"/>
        <w:numPr>
          <w:ilvl w:val="1"/>
          <w:numId w:val="38"/>
        </w:numPr>
        <w:ind w:left="1980"/>
        <w:rPr>
          <w:rFonts w:ascii="Garamond" w:hAnsi="Garamond"/>
          <w:bCs/>
          <w:sz w:val="28"/>
          <w:szCs w:val="28"/>
        </w:rPr>
      </w:pPr>
      <w:r w:rsidRPr="0017661C">
        <w:rPr>
          <w:rFonts w:ascii="Garamond" w:hAnsi="Garamond"/>
          <w:bCs/>
          <w:sz w:val="28"/>
          <w:szCs w:val="28"/>
        </w:rPr>
        <w:t>Offering all that He is</w:t>
      </w:r>
      <w:r w:rsidR="00E87E25" w:rsidRPr="0017661C">
        <w:rPr>
          <w:rFonts w:ascii="Garamond" w:hAnsi="Garamond"/>
          <w:bCs/>
          <w:sz w:val="28"/>
          <w:szCs w:val="28"/>
        </w:rPr>
        <w:t xml:space="preserve"> </w:t>
      </w:r>
      <w:r w:rsidRPr="0017661C">
        <w:rPr>
          <w:rFonts w:ascii="Garamond" w:hAnsi="Garamond"/>
          <w:bCs/>
          <w:sz w:val="28"/>
          <w:szCs w:val="28"/>
        </w:rPr>
        <w:t xml:space="preserve">to meet </w:t>
      </w:r>
      <w:r w:rsidR="00A61EAC">
        <w:rPr>
          <w:rFonts w:ascii="Garamond" w:hAnsi="Garamond"/>
          <w:bCs/>
          <w:sz w:val="28"/>
          <w:szCs w:val="28"/>
        </w:rPr>
        <w:t>sin and suffering</w:t>
      </w:r>
    </w:p>
    <w:p w14:paraId="7E3539ED" w14:textId="1DA07E38" w:rsidR="00EE0B8D" w:rsidRPr="00A61EAC" w:rsidRDefault="00A61EAC" w:rsidP="00A61EAC">
      <w:pPr>
        <w:pStyle w:val="ListParagraph"/>
        <w:numPr>
          <w:ilvl w:val="1"/>
          <w:numId w:val="38"/>
        </w:numPr>
        <w:ind w:left="1980"/>
        <w:rPr>
          <w:rFonts w:ascii="Garamond" w:hAnsi="Garamond"/>
          <w:bCs/>
          <w:sz w:val="28"/>
          <w:szCs w:val="28"/>
        </w:rPr>
      </w:pPr>
      <w:r>
        <w:rPr>
          <w:rFonts w:ascii="Garamond" w:hAnsi="Garamond"/>
          <w:bCs/>
          <w:sz w:val="28"/>
          <w:szCs w:val="28"/>
        </w:rPr>
        <w:t>T</w:t>
      </w:r>
      <w:r w:rsidR="00EE0B8D" w:rsidRPr="0017661C">
        <w:rPr>
          <w:rFonts w:ascii="Garamond" w:hAnsi="Garamond"/>
          <w:bCs/>
          <w:sz w:val="28"/>
          <w:szCs w:val="28"/>
        </w:rPr>
        <w:t xml:space="preserve">aking the full brunt of sin, </w:t>
      </w:r>
      <w:r w:rsidR="002727E3" w:rsidRPr="0017661C">
        <w:rPr>
          <w:rFonts w:ascii="Garamond" w:hAnsi="Garamond"/>
          <w:bCs/>
          <w:sz w:val="28"/>
          <w:szCs w:val="28"/>
        </w:rPr>
        <w:t xml:space="preserve"> </w:t>
      </w:r>
      <w:r w:rsidR="00EE0B8D" w:rsidRPr="0017661C">
        <w:rPr>
          <w:rFonts w:ascii="Garamond" w:hAnsi="Garamond"/>
          <w:bCs/>
          <w:sz w:val="28"/>
          <w:szCs w:val="28"/>
        </w:rPr>
        <w:t>and suffering and shame</w:t>
      </w:r>
      <w:r w:rsidR="00A82698" w:rsidRPr="00A61EAC">
        <w:rPr>
          <w:rFonts w:ascii="Garamond" w:hAnsi="Garamond"/>
          <w:bCs/>
          <w:sz w:val="28"/>
          <w:szCs w:val="28"/>
        </w:rPr>
        <w:t xml:space="preserve"> …</w:t>
      </w:r>
      <w:r w:rsidRPr="00A61EAC">
        <w:rPr>
          <w:rFonts w:ascii="Garamond" w:hAnsi="Garamond"/>
          <w:bCs/>
          <w:sz w:val="28"/>
          <w:szCs w:val="28"/>
        </w:rPr>
        <w:t xml:space="preserve">That’s </w:t>
      </w:r>
      <w:r w:rsidR="00EE0B8D" w:rsidRPr="00A61EAC">
        <w:rPr>
          <w:rFonts w:ascii="Garamond" w:hAnsi="Garamond"/>
          <w:bCs/>
          <w:sz w:val="28"/>
          <w:szCs w:val="28"/>
        </w:rPr>
        <w:t>who He is.</w:t>
      </w:r>
    </w:p>
    <w:p w14:paraId="5AFC3387" w14:textId="277E4BC4" w:rsidR="00A82698" w:rsidRPr="00946740" w:rsidRDefault="00EE0B8D" w:rsidP="002C26BF">
      <w:pPr>
        <w:pStyle w:val="ListParagraph"/>
        <w:numPr>
          <w:ilvl w:val="1"/>
          <w:numId w:val="38"/>
        </w:numPr>
        <w:ind w:left="1980"/>
        <w:rPr>
          <w:rFonts w:ascii="Garamond" w:hAnsi="Garamond"/>
          <w:color w:val="FF0000"/>
          <w:sz w:val="28"/>
          <w:szCs w:val="28"/>
        </w:rPr>
      </w:pPr>
      <w:r w:rsidRPr="0017661C">
        <w:rPr>
          <w:rFonts w:ascii="Garamond" w:hAnsi="Garamond"/>
          <w:bCs/>
          <w:sz w:val="28"/>
          <w:szCs w:val="28"/>
        </w:rPr>
        <w:t>Because He is the</w:t>
      </w:r>
      <w:r w:rsidRPr="00946740">
        <w:rPr>
          <w:rFonts w:ascii="Garamond" w:hAnsi="Garamond"/>
          <w:sz w:val="28"/>
          <w:szCs w:val="28"/>
        </w:rPr>
        <w:t xml:space="preserve"> God of all compassion</w:t>
      </w:r>
      <w:r w:rsidR="00A61EAC">
        <w:rPr>
          <w:rFonts w:ascii="Garamond" w:hAnsi="Garamond"/>
          <w:sz w:val="28"/>
          <w:szCs w:val="28"/>
        </w:rPr>
        <w:t xml:space="preserve"> and grace</w:t>
      </w:r>
      <w:r w:rsidRPr="00946740">
        <w:rPr>
          <w:rFonts w:ascii="Garamond" w:hAnsi="Garamond"/>
          <w:sz w:val="28"/>
          <w:szCs w:val="28"/>
        </w:rPr>
        <w:t xml:space="preserve">… </w:t>
      </w:r>
    </w:p>
    <w:p w14:paraId="1851BA9B" w14:textId="77777777" w:rsidR="00A82698" w:rsidRPr="00946740" w:rsidRDefault="00EE0B8D" w:rsidP="002C26BF">
      <w:pPr>
        <w:pStyle w:val="ListParagraph"/>
        <w:numPr>
          <w:ilvl w:val="2"/>
          <w:numId w:val="38"/>
        </w:numPr>
        <w:ind w:left="2700"/>
        <w:rPr>
          <w:rFonts w:ascii="Garamond" w:hAnsi="Garamond"/>
          <w:sz w:val="28"/>
          <w:szCs w:val="28"/>
        </w:rPr>
      </w:pPr>
      <w:r w:rsidRPr="00946740">
        <w:rPr>
          <w:rFonts w:ascii="Garamond" w:hAnsi="Garamond"/>
          <w:sz w:val="28"/>
          <w:szCs w:val="28"/>
        </w:rPr>
        <w:t>His stance on suf</w:t>
      </w:r>
      <w:r w:rsidR="00A82698" w:rsidRPr="00946740">
        <w:rPr>
          <w:rFonts w:ascii="Garamond" w:hAnsi="Garamond"/>
          <w:sz w:val="28"/>
          <w:szCs w:val="28"/>
        </w:rPr>
        <w:t>fering has always been the same</w:t>
      </w:r>
    </w:p>
    <w:p w14:paraId="127089C1" w14:textId="77777777" w:rsidR="00AB4DCC" w:rsidRPr="00946740" w:rsidRDefault="00EE0B8D" w:rsidP="002C26BF">
      <w:pPr>
        <w:pStyle w:val="ListParagraph"/>
        <w:numPr>
          <w:ilvl w:val="2"/>
          <w:numId w:val="38"/>
        </w:numPr>
        <w:ind w:left="2700"/>
        <w:rPr>
          <w:rFonts w:ascii="Garamond" w:hAnsi="Garamond"/>
          <w:sz w:val="28"/>
          <w:szCs w:val="28"/>
        </w:rPr>
      </w:pPr>
      <w:r w:rsidRPr="00946740">
        <w:rPr>
          <w:rFonts w:ascii="Garamond" w:hAnsi="Garamond"/>
          <w:color w:val="FF0000"/>
          <w:sz w:val="28"/>
          <w:szCs w:val="28"/>
        </w:rPr>
        <w:t>In Is 63:9</w:t>
      </w:r>
      <w:r w:rsidRPr="00946740">
        <w:rPr>
          <w:rFonts w:ascii="Garamond" w:hAnsi="Garamond"/>
          <w:sz w:val="28"/>
          <w:szCs w:val="28"/>
        </w:rPr>
        <w:t xml:space="preserve">-He says even about the suffering caused by Israel’s own sin: </w:t>
      </w:r>
    </w:p>
    <w:p w14:paraId="0261627F" w14:textId="77777777" w:rsidR="00EE0B8D" w:rsidRPr="00946740" w:rsidRDefault="00AB4DCC" w:rsidP="00A61EAC">
      <w:pPr>
        <w:pStyle w:val="ListParagraph"/>
        <w:ind w:left="2700"/>
        <w:rPr>
          <w:rFonts w:ascii="Garamond" w:hAnsi="Garamond"/>
          <w:b/>
          <w:color w:val="FF0000"/>
          <w:sz w:val="28"/>
          <w:szCs w:val="28"/>
        </w:rPr>
      </w:pPr>
      <w:r w:rsidRPr="00946740">
        <w:rPr>
          <w:rFonts w:ascii="Garamond" w:hAnsi="Garamond"/>
          <w:b/>
          <w:color w:val="FF0000"/>
          <w:sz w:val="28"/>
          <w:szCs w:val="28"/>
        </w:rPr>
        <w:t>-</w:t>
      </w:r>
      <w:r w:rsidR="002503FF" w:rsidRPr="00946740">
        <w:rPr>
          <w:rFonts w:ascii="Garamond" w:hAnsi="Garamond"/>
          <w:i/>
          <w:color w:val="FF0000"/>
          <w:sz w:val="28"/>
          <w:szCs w:val="28"/>
        </w:rPr>
        <w:t>In all thei</w:t>
      </w:r>
      <w:r w:rsidR="001A79BC" w:rsidRPr="00946740">
        <w:rPr>
          <w:rFonts w:ascii="Garamond" w:hAnsi="Garamond"/>
          <w:i/>
          <w:color w:val="FF0000"/>
          <w:sz w:val="28"/>
          <w:szCs w:val="28"/>
        </w:rPr>
        <w:t xml:space="preserve">r affliction, </w:t>
      </w:r>
      <w:r w:rsidR="00BB3C7D" w:rsidRPr="00946740">
        <w:rPr>
          <w:rFonts w:ascii="Garamond" w:hAnsi="Garamond"/>
          <w:i/>
          <w:color w:val="FF0000"/>
          <w:sz w:val="28"/>
          <w:szCs w:val="28"/>
        </w:rPr>
        <w:t>H</w:t>
      </w:r>
      <w:r w:rsidR="001A79BC" w:rsidRPr="00946740">
        <w:rPr>
          <w:rFonts w:ascii="Garamond" w:hAnsi="Garamond"/>
          <w:i/>
          <w:color w:val="FF0000"/>
          <w:sz w:val="28"/>
          <w:szCs w:val="28"/>
        </w:rPr>
        <w:t>e was afflicted</w:t>
      </w:r>
      <w:r w:rsidR="001A79BC" w:rsidRPr="00946740">
        <w:rPr>
          <w:rFonts w:ascii="Garamond" w:hAnsi="Garamond"/>
          <w:color w:val="FF0000"/>
          <w:sz w:val="28"/>
          <w:szCs w:val="28"/>
        </w:rPr>
        <w:t>.</w:t>
      </w:r>
    </w:p>
    <w:p w14:paraId="0B856D80" w14:textId="2D727B31" w:rsidR="002503FF" w:rsidRPr="00A61EAC" w:rsidRDefault="00A61EAC" w:rsidP="00A61EAC">
      <w:pPr>
        <w:pStyle w:val="ListParagraph"/>
        <w:numPr>
          <w:ilvl w:val="1"/>
          <w:numId w:val="38"/>
        </w:numPr>
        <w:ind w:left="1980"/>
        <w:rPr>
          <w:rFonts w:ascii="Garamond" w:hAnsi="Garamond"/>
          <w:sz w:val="28"/>
          <w:szCs w:val="28"/>
        </w:rPr>
      </w:pPr>
      <w:r>
        <w:rPr>
          <w:rFonts w:ascii="Garamond" w:hAnsi="Garamond"/>
          <w:sz w:val="28"/>
          <w:szCs w:val="28"/>
        </w:rPr>
        <w:t>I</w:t>
      </w:r>
      <w:r w:rsidR="002503FF" w:rsidRPr="00946740">
        <w:rPr>
          <w:rFonts w:ascii="Garamond" w:hAnsi="Garamond"/>
          <w:sz w:val="28"/>
          <w:szCs w:val="28"/>
        </w:rPr>
        <w:t xml:space="preserve">n spite of the </w:t>
      </w:r>
      <w:r>
        <w:rPr>
          <w:rFonts w:ascii="Garamond" w:hAnsi="Garamond"/>
          <w:sz w:val="28"/>
          <w:szCs w:val="28"/>
        </w:rPr>
        <w:t xml:space="preserve">great </w:t>
      </w:r>
      <w:r w:rsidR="002503FF" w:rsidRPr="00946740">
        <w:rPr>
          <w:rFonts w:ascii="Garamond" w:hAnsi="Garamond"/>
          <w:sz w:val="28"/>
          <w:szCs w:val="28"/>
        </w:rPr>
        <w:t>cost</w:t>
      </w:r>
      <w:r w:rsidR="00A82698" w:rsidRPr="00946740">
        <w:rPr>
          <w:rFonts w:ascii="Garamond" w:hAnsi="Garamond"/>
          <w:sz w:val="28"/>
          <w:szCs w:val="28"/>
        </w:rPr>
        <w:t xml:space="preserve">… </w:t>
      </w:r>
      <w:r>
        <w:rPr>
          <w:rFonts w:ascii="Garamond" w:hAnsi="Garamond"/>
          <w:sz w:val="28"/>
          <w:szCs w:val="28"/>
        </w:rPr>
        <w:t xml:space="preserve">to accomplish his good and perfect plan, </w:t>
      </w:r>
      <w:r w:rsidR="00A82698" w:rsidRPr="00946740">
        <w:rPr>
          <w:rFonts w:ascii="Garamond" w:hAnsi="Garamond"/>
          <w:sz w:val="28"/>
          <w:szCs w:val="28"/>
        </w:rPr>
        <w:t>He would need</w:t>
      </w:r>
      <w:r w:rsidR="002503FF" w:rsidRPr="00946740">
        <w:rPr>
          <w:rFonts w:ascii="Garamond" w:hAnsi="Garamond"/>
          <w:sz w:val="28"/>
          <w:szCs w:val="28"/>
        </w:rPr>
        <w:t xml:space="preserve"> to </w:t>
      </w:r>
      <w:r w:rsidR="002503FF" w:rsidRPr="00A61EAC">
        <w:rPr>
          <w:rFonts w:ascii="Garamond" w:hAnsi="Garamond"/>
          <w:sz w:val="28"/>
          <w:szCs w:val="28"/>
        </w:rPr>
        <w:t>allow sin and suffering to come.</w:t>
      </w:r>
    </w:p>
    <w:p w14:paraId="18C67BE1" w14:textId="36AE7505" w:rsidR="00A82698" w:rsidRPr="00946740" w:rsidRDefault="00A61EAC" w:rsidP="002C26BF">
      <w:pPr>
        <w:pStyle w:val="ListParagraph"/>
        <w:numPr>
          <w:ilvl w:val="0"/>
          <w:numId w:val="8"/>
        </w:numPr>
        <w:ind w:left="1530"/>
        <w:rPr>
          <w:rFonts w:ascii="Garamond" w:hAnsi="Garamond"/>
          <w:b/>
          <w:sz w:val="28"/>
          <w:szCs w:val="28"/>
        </w:rPr>
      </w:pPr>
      <w:r>
        <w:rPr>
          <w:rFonts w:ascii="Garamond" w:hAnsi="Garamond"/>
          <w:b/>
          <w:sz w:val="28"/>
          <w:szCs w:val="28"/>
        </w:rPr>
        <w:t>T</w:t>
      </w:r>
      <w:r w:rsidR="006B3B3D" w:rsidRPr="00946740">
        <w:rPr>
          <w:rFonts w:ascii="Garamond" w:hAnsi="Garamond"/>
          <w:b/>
          <w:sz w:val="28"/>
          <w:szCs w:val="28"/>
        </w:rPr>
        <w:t xml:space="preserve">his was the </w:t>
      </w:r>
      <w:r w:rsidR="006B3B3D" w:rsidRPr="00A61EAC">
        <w:rPr>
          <w:rFonts w:ascii="Garamond" w:hAnsi="Garamond"/>
          <w:b/>
          <w:sz w:val="28"/>
          <w:szCs w:val="28"/>
          <w:u w:val="single"/>
        </w:rPr>
        <w:t>only</w:t>
      </w:r>
      <w:r w:rsidR="00907400" w:rsidRPr="00946740">
        <w:rPr>
          <w:rFonts w:ascii="Garamond" w:hAnsi="Garamond"/>
          <w:b/>
          <w:sz w:val="28"/>
          <w:szCs w:val="28"/>
        </w:rPr>
        <w:t xml:space="preserve"> way </w:t>
      </w:r>
      <w:r w:rsidR="00907400" w:rsidRPr="0017661C">
        <w:rPr>
          <w:rFonts w:ascii="Garamond" w:hAnsi="Garamond"/>
          <w:bCs/>
          <w:sz w:val="28"/>
          <w:szCs w:val="28"/>
        </w:rPr>
        <w:t>to have a people of His own with Him forever</w:t>
      </w:r>
      <w:r w:rsidR="00562455" w:rsidRPr="0017661C">
        <w:rPr>
          <w:rFonts w:ascii="Garamond" w:hAnsi="Garamond"/>
          <w:bCs/>
          <w:sz w:val="28"/>
          <w:szCs w:val="28"/>
        </w:rPr>
        <w:t>.</w:t>
      </w:r>
      <w:r w:rsidR="00562455" w:rsidRPr="00946740">
        <w:rPr>
          <w:rFonts w:ascii="Garamond" w:hAnsi="Garamond"/>
          <w:b/>
          <w:sz w:val="28"/>
          <w:szCs w:val="28"/>
        </w:rPr>
        <w:t xml:space="preserve"> </w:t>
      </w:r>
    </w:p>
    <w:p w14:paraId="118B18F2" w14:textId="0FC371C5" w:rsidR="00A82698" w:rsidRPr="00946740" w:rsidRDefault="00907400" w:rsidP="002C26BF">
      <w:pPr>
        <w:pStyle w:val="ListParagraph"/>
        <w:numPr>
          <w:ilvl w:val="2"/>
          <w:numId w:val="8"/>
        </w:numPr>
        <w:ind w:left="1980"/>
        <w:rPr>
          <w:rFonts w:ascii="Garamond" w:hAnsi="Garamond"/>
          <w:sz w:val="28"/>
          <w:szCs w:val="28"/>
        </w:rPr>
      </w:pPr>
      <w:r w:rsidRPr="00946740">
        <w:rPr>
          <w:rFonts w:ascii="Garamond" w:hAnsi="Garamond"/>
          <w:sz w:val="28"/>
          <w:szCs w:val="28"/>
        </w:rPr>
        <w:t>His people would need to be created (in His image</w:t>
      </w:r>
      <w:r w:rsidR="00E87E25" w:rsidRPr="00946740">
        <w:rPr>
          <w:rFonts w:ascii="Garamond" w:hAnsi="Garamond"/>
          <w:sz w:val="28"/>
          <w:szCs w:val="28"/>
        </w:rPr>
        <w:t>,</w:t>
      </w:r>
      <w:r w:rsidRPr="00946740">
        <w:rPr>
          <w:rFonts w:ascii="Garamond" w:hAnsi="Garamond"/>
          <w:sz w:val="28"/>
          <w:szCs w:val="28"/>
        </w:rPr>
        <w:t>)</w:t>
      </w:r>
    </w:p>
    <w:p w14:paraId="2048A3DA" w14:textId="77777777" w:rsidR="00E87E25" w:rsidRPr="00946740" w:rsidRDefault="00A82698" w:rsidP="002C26BF">
      <w:pPr>
        <w:pStyle w:val="ListParagraph"/>
        <w:ind w:left="1980" w:firstLine="360"/>
        <w:rPr>
          <w:rFonts w:ascii="Garamond" w:hAnsi="Garamond"/>
          <w:sz w:val="28"/>
          <w:szCs w:val="28"/>
        </w:rPr>
      </w:pPr>
      <w:r w:rsidRPr="00946740">
        <w:rPr>
          <w:rFonts w:ascii="Garamond" w:hAnsi="Garamond"/>
          <w:sz w:val="28"/>
          <w:szCs w:val="28"/>
        </w:rPr>
        <w:t>A</w:t>
      </w:r>
      <w:r w:rsidR="00907400" w:rsidRPr="00946740">
        <w:rPr>
          <w:rFonts w:ascii="Garamond" w:hAnsi="Garamond"/>
          <w:sz w:val="28"/>
          <w:szCs w:val="28"/>
        </w:rPr>
        <w:t>s persons, relational like Him</w:t>
      </w:r>
      <w:r w:rsidR="00E87E25" w:rsidRPr="00946740">
        <w:rPr>
          <w:rFonts w:ascii="Garamond" w:hAnsi="Garamond"/>
          <w:sz w:val="28"/>
          <w:szCs w:val="28"/>
        </w:rPr>
        <w:t>,</w:t>
      </w:r>
    </w:p>
    <w:p w14:paraId="1DC2B4EB" w14:textId="0F6EC7EA" w:rsidR="00A82698" w:rsidRPr="00D42BE1" w:rsidRDefault="00E87E25" w:rsidP="002C26BF">
      <w:pPr>
        <w:pStyle w:val="ListParagraph"/>
        <w:numPr>
          <w:ilvl w:val="1"/>
          <w:numId w:val="8"/>
        </w:numPr>
        <w:ind w:left="1980"/>
        <w:rPr>
          <w:rFonts w:ascii="Garamond" w:hAnsi="Garamond"/>
          <w:sz w:val="28"/>
          <w:szCs w:val="28"/>
        </w:rPr>
      </w:pPr>
      <w:r w:rsidRPr="00D42BE1">
        <w:rPr>
          <w:rFonts w:ascii="Garamond" w:hAnsi="Garamond"/>
          <w:sz w:val="28"/>
          <w:szCs w:val="28"/>
        </w:rPr>
        <w:t>W</w:t>
      </w:r>
      <w:r w:rsidR="00907400" w:rsidRPr="00D42BE1">
        <w:rPr>
          <w:rFonts w:ascii="Garamond" w:hAnsi="Garamond"/>
          <w:sz w:val="28"/>
          <w:szCs w:val="28"/>
        </w:rPr>
        <w:t>ith their own thoughts</w:t>
      </w:r>
      <w:r w:rsidRPr="00D42BE1">
        <w:rPr>
          <w:rFonts w:ascii="Garamond" w:hAnsi="Garamond"/>
          <w:sz w:val="28"/>
          <w:szCs w:val="28"/>
        </w:rPr>
        <w:t>,</w:t>
      </w:r>
      <w:r w:rsidR="00907400" w:rsidRPr="00D42BE1">
        <w:rPr>
          <w:rFonts w:ascii="Garamond" w:hAnsi="Garamond"/>
          <w:sz w:val="28"/>
          <w:szCs w:val="28"/>
        </w:rPr>
        <w:t xml:space="preserve"> </w:t>
      </w:r>
    </w:p>
    <w:p w14:paraId="51A3633A" w14:textId="77777777" w:rsidR="00A82698" w:rsidRPr="00946740" w:rsidRDefault="00A82698" w:rsidP="002C26BF">
      <w:pPr>
        <w:pStyle w:val="ListParagraph"/>
        <w:ind w:left="1980" w:firstLine="360"/>
        <w:rPr>
          <w:rFonts w:ascii="Garamond" w:hAnsi="Garamond"/>
          <w:sz w:val="28"/>
          <w:szCs w:val="28"/>
        </w:rPr>
      </w:pPr>
      <w:r w:rsidRPr="00946740">
        <w:rPr>
          <w:rFonts w:ascii="Garamond" w:hAnsi="Garamond"/>
          <w:sz w:val="28"/>
          <w:szCs w:val="28"/>
        </w:rPr>
        <w:t>A</w:t>
      </w:r>
      <w:r w:rsidR="00907400" w:rsidRPr="00946740">
        <w:rPr>
          <w:rFonts w:ascii="Garamond" w:hAnsi="Garamond"/>
          <w:sz w:val="28"/>
          <w:szCs w:val="28"/>
        </w:rPr>
        <w:t xml:space="preserve">nd at least the </w:t>
      </w:r>
      <w:r w:rsidRPr="00946740">
        <w:rPr>
          <w:rFonts w:ascii="Garamond" w:hAnsi="Garamond"/>
          <w:sz w:val="28"/>
          <w:szCs w:val="28"/>
        </w:rPr>
        <w:t>capacity to make choices.</w:t>
      </w:r>
    </w:p>
    <w:p w14:paraId="04228955" w14:textId="741A8A09" w:rsidR="006B3B3D" w:rsidRDefault="00A82698" w:rsidP="002C26BF">
      <w:pPr>
        <w:pStyle w:val="ListParagraph"/>
        <w:numPr>
          <w:ilvl w:val="1"/>
          <w:numId w:val="8"/>
        </w:numPr>
        <w:ind w:left="1980"/>
        <w:rPr>
          <w:rFonts w:ascii="Garamond" w:hAnsi="Garamond"/>
          <w:sz w:val="28"/>
          <w:szCs w:val="28"/>
        </w:rPr>
      </w:pPr>
      <w:r w:rsidRPr="00946740">
        <w:rPr>
          <w:rFonts w:ascii="Garamond" w:hAnsi="Garamond"/>
          <w:sz w:val="28"/>
          <w:szCs w:val="28"/>
          <w:u w:val="single"/>
        </w:rPr>
        <w:t>A</w:t>
      </w:r>
      <w:r w:rsidRPr="00946740">
        <w:rPr>
          <w:rFonts w:ascii="Garamond" w:hAnsi="Garamond"/>
          <w:sz w:val="28"/>
          <w:szCs w:val="28"/>
        </w:rPr>
        <w:t xml:space="preserve"> </w:t>
      </w:r>
      <w:r w:rsidRPr="00946740">
        <w:rPr>
          <w:rFonts w:ascii="Garamond" w:hAnsi="Garamond"/>
          <w:sz w:val="28"/>
          <w:szCs w:val="28"/>
          <w:u w:val="single"/>
        </w:rPr>
        <w:t>true</w:t>
      </w:r>
      <w:r w:rsidR="00907400" w:rsidRPr="00946740">
        <w:rPr>
          <w:rFonts w:ascii="Garamond" w:hAnsi="Garamond"/>
          <w:sz w:val="28"/>
          <w:szCs w:val="28"/>
        </w:rPr>
        <w:t xml:space="preserve"> </w:t>
      </w:r>
      <w:r w:rsidR="00907400" w:rsidRPr="00946740">
        <w:rPr>
          <w:rFonts w:ascii="Garamond" w:hAnsi="Garamond"/>
          <w:sz w:val="28"/>
          <w:szCs w:val="28"/>
          <w:u w:val="single"/>
        </w:rPr>
        <w:t>relationship</w:t>
      </w:r>
      <w:r w:rsidR="00907400" w:rsidRPr="00946740">
        <w:rPr>
          <w:rFonts w:ascii="Garamond" w:hAnsi="Garamond"/>
          <w:sz w:val="28"/>
          <w:szCs w:val="28"/>
        </w:rPr>
        <w:t xml:space="preserve"> </w:t>
      </w:r>
      <w:r w:rsidR="00907400" w:rsidRPr="00946740">
        <w:rPr>
          <w:rFonts w:ascii="Garamond" w:hAnsi="Garamond"/>
          <w:sz w:val="28"/>
          <w:szCs w:val="28"/>
          <w:u w:val="single"/>
        </w:rPr>
        <w:t>must</w:t>
      </w:r>
      <w:r w:rsidR="00907400" w:rsidRPr="00946740">
        <w:rPr>
          <w:rFonts w:ascii="Garamond" w:hAnsi="Garamond"/>
          <w:sz w:val="28"/>
          <w:szCs w:val="28"/>
        </w:rPr>
        <w:t xml:space="preserve"> have these</w:t>
      </w:r>
      <w:r w:rsidR="00D90400" w:rsidRPr="00946740">
        <w:rPr>
          <w:rFonts w:ascii="Garamond" w:hAnsi="Garamond"/>
          <w:sz w:val="28"/>
          <w:szCs w:val="28"/>
        </w:rPr>
        <w:t xml:space="preserve"> things.</w:t>
      </w:r>
    </w:p>
    <w:p w14:paraId="76A0D94F" w14:textId="367C8AE8" w:rsidR="00A61EAC" w:rsidRPr="00946740" w:rsidRDefault="00A61EAC" w:rsidP="002C26BF">
      <w:pPr>
        <w:pStyle w:val="ListParagraph"/>
        <w:numPr>
          <w:ilvl w:val="1"/>
          <w:numId w:val="8"/>
        </w:numPr>
        <w:ind w:left="1980"/>
        <w:rPr>
          <w:rFonts w:ascii="Garamond" w:hAnsi="Garamond"/>
          <w:sz w:val="28"/>
          <w:szCs w:val="28"/>
        </w:rPr>
      </w:pPr>
      <w:r>
        <w:rPr>
          <w:rFonts w:ascii="Garamond" w:hAnsi="Garamond"/>
          <w:sz w:val="28"/>
          <w:szCs w:val="28"/>
          <w:u w:val="single"/>
        </w:rPr>
        <w:t>His people would have to be made Holy…something they could not do for themselves.</w:t>
      </w:r>
    </w:p>
    <w:p w14:paraId="3BFB2C84" w14:textId="77777777" w:rsidR="00793CFB" w:rsidRPr="003072C0" w:rsidRDefault="00793CFB" w:rsidP="002727E3">
      <w:pPr>
        <w:pStyle w:val="ListParagraph"/>
        <w:ind w:left="1800" w:firstLine="360"/>
        <w:rPr>
          <w:rFonts w:ascii="Garamond" w:hAnsi="Garamond"/>
          <w:b/>
          <w:sz w:val="13"/>
          <w:szCs w:val="13"/>
        </w:rPr>
      </w:pPr>
    </w:p>
    <w:p w14:paraId="25E5D13A" w14:textId="24E46F0A" w:rsidR="00164404" w:rsidRPr="002C26BF" w:rsidRDefault="00A61EAC" w:rsidP="002C26BF">
      <w:pPr>
        <w:pStyle w:val="ListParagraph"/>
        <w:numPr>
          <w:ilvl w:val="0"/>
          <w:numId w:val="1"/>
        </w:numPr>
        <w:rPr>
          <w:rFonts w:ascii="Garamond" w:hAnsi="Garamond"/>
          <w:b/>
          <w:sz w:val="28"/>
          <w:szCs w:val="28"/>
        </w:rPr>
      </w:pPr>
      <w:r>
        <w:rPr>
          <w:rFonts w:ascii="Garamond" w:hAnsi="Garamond"/>
          <w:b/>
          <w:sz w:val="28"/>
          <w:szCs w:val="28"/>
        </w:rPr>
        <w:t>T</w:t>
      </w:r>
      <w:r w:rsidR="00D90400" w:rsidRPr="002C26BF">
        <w:rPr>
          <w:rFonts w:ascii="Garamond" w:hAnsi="Garamond"/>
          <w:b/>
          <w:sz w:val="28"/>
          <w:szCs w:val="28"/>
        </w:rPr>
        <w:t xml:space="preserve">hough God created man and the angels without </w:t>
      </w:r>
      <w:r w:rsidR="00BF35C3" w:rsidRPr="002C26BF">
        <w:rPr>
          <w:rFonts w:ascii="Garamond" w:hAnsi="Garamond"/>
          <w:b/>
          <w:sz w:val="28"/>
          <w:szCs w:val="28"/>
        </w:rPr>
        <w:t>sin</w:t>
      </w:r>
      <w:r w:rsidR="00D90400" w:rsidRPr="002C26BF">
        <w:rPr>
          <w:rFonts w:ascii="Garamond" w:hAnsi="Garamond"/>
          <w:b/>
          <w:sz w:val="28"/>
          <w:szCs w:val="28"/>
        </w:rPr>
        <w:t>, they were not</w:t>
      </w:r>
      <w:r w:rsidR="00A82698" w:rsidRPr="002C26BF">
        <w:rPr>
          <w:rFonts w:ascii="Garamond" w:hAnsi="Garamond"/>
          <w:b/>
          <w:sz w:val="28"/>
          <w:szCs w:val="28"/>
        </w:rPr>
        <w:t xml:space="preserve"> </w:t>
      </w:r>
      <w:r w:rsidR="00D90400" w:rsidRPr="002C26BF">
        <w:rPr>
          <w:rFonts w:ascii="Garamond" w:hAnsi="Garamond"/>
          <w:b/>
          <w:sz w:val="28"/>
          <w:szCs w:val="28"/>
        </w:rPr>
        <w:t>holy like God… unable to sin</w:t>
      </w:r>
      <w:r w:rsidR="00D90400" w:rsidRPr="002C26BF">
        <w:rPr>
          <w:rFonts w:ascii="Garamond" w:hAnsi="Garamond"/>
          <w:sz w:val="28"/>
          <w:szCs w:val="28"/>
        </w:rPr>
        <w:t>.</w:t>
      </w:r>
      <w:r w:rsidR="00BB3C7D" w:rsidRPr="002C26BF">
        <w:rPr>
          <w:rFonts w:ascii="Garamond" w:hAnsi="Garamond"/>
          <w:sz w:val="28"/>
          <w:szCs w:val="28"/>
        </w:rPr>
        <w:t xml:space="preserve"> </w:t>
      </w:r>
    </w:p>
    <w:p w14:paraId="7C986673" w14:textId="5ED46BE7" w:rsidR="00BB3C7D" w:rsidRPr="00946740" w:rsidRDefault="00164404" w:rsidP="002C26BF">
      <w:pPr>
        <w:pStyle w:val="ListParagraph"/>
        <w:numPr>
          <w:ilvl w:val="6"/>
          <w:numId w:val="8"/>
        </w:numPr>
        <w:ind w:left="1530"/>
        <w:rPr>
          <w:rFonts w:ascii="Garamond" w:hAnsi="Garamond"/>
          <w:sz w:val="28"/>
          <w:szCs w:val="28"/>
        </w:rPr>
      </w:pPr>
      <w:r w:rsidRPr="0017661C">
        <w:rPr>
          <w:rFonts w:ascii="Garamond" w:hAnsi="Garamond"/>
          <w:b/>
          <w:bCs/>
          <w:sz w:val="28"/>
          <w:szCs w:val="28"/>
        </w:rPr>
        <w:t>No created thing could</w:t>
      </w:r>
      <w:r w:rsidR="00BB3C7D" w:rsidRPr="0017661C">
        <w:rPr>
          <w:rFonts w:ascii="Garamond" w:hAnsi="Garamond"/>
          <w:b/>
          <w:bCs/>
          <w:sz w:val="28"/>
          <w:szCs w:val="28"/>
        </w:rPr>
        <w:t xml:space="preserve"> be holy</w:t>
      </w:r>
      <w:r w:rsidR="00BB3C7D" w:rsidRPr="00946740">
        <w:rPr>
          <w:rFonts w:ascii="Garamond" w:hAnsi="Garamond"/>
          <w:sz w:val="28"/>
          <w:szCs w:val="28"/>
        </w:rPr>
        <w:t>…if they were</w:t>
      </w:r>
      <w:r w:rsidRPr="00946740">
        <w:rPr>
          <w:rFonts w:ascii="Garamond" w:hAnsi="Garamond"/>
          <w:sz w:val="28"/>
          <w:szCs w:val="28"/>
        </w:rPr>
        <w:t>,</w:t>
      </w:r>
      <w:r w:rsidR="00BB3C7D" w:rsidRPr="00946740">
        <w:rPr>
          <w:rFonts w:ascii="Garamond" w:hAnsi="Garamond"/>
          <w:b/>
          <w:sz w:val="28"/>
          <w:szCs w:val="28"/>
        </w:rPr>
        <w:t xml:space="preserve"> </w:t>
      </w:r>
      <w:r w:rsidR="00BB3C7D" w:rsidRPr="00946740">
        <w:rPr>
          <w:rFonts w:ascii="Garamond" w:hAnsi="Garamond"/>
          <w:sz w:val="28"/>
          <w:szCs w:val="28"/>
        </w:rPr>
        <w:t xml:space="preserve">they would </w:t>
      </w:r>
      <w:r w:rsidR="00BB3C7D" w:rsidRPr="00946740">
        <w:rPr>
          <w:rFonts w:ascii="Garamond" w:hAnsi="Garamond"/>
          <w:sz w:val="28"/>
          <w:szCs w:val="28"/>
          <w:u w:val="single"/>
        </w:rPr>
        <w:t>be</w:t>
      </w:r>
      <w:r w:rsidR="00BB3C7D" w:rsidRPr="00946740">
        <w:rPr>
          <w:rFonts w:ascii="Garamond" w:hAnsi="Garamond"/>
          <w:sz w:val="28"/>
          <w:szCs w:val="28"/>
        </w:rPr>
        <w:t xml:space="preserve"> </w:t>
      </w:r>
      <w:r w:rsidR="00BB3C7D" w:rsidRPr="00946740">
        <w:rPr>
          <w:rFonts w:ascii="Garamond" w:hAnsi="Garamond"/>
          <w:sz w:val="28"/>
          <w:szCs w:val="28"/>
          <w:u w:val="single"/>
        </w:rPr>
        <w:t>God</w:t>
      </w:r>
      <w:r w:rsidR="00BB3C7D" w:rsidRPr="00946740">
        <w:rPr>
          <w:rFonts w:ascii="Garamond" w:hAnsi="Garamond"/>
          <w:sz w:val="28"/>
          <w:szCs w:val="28"/>
        </w:rPr>
        <w:t>.</w:t>
      </w:r>
    </w:p>
    <w:p w14:paraId="7D9F3572" w14:textId="155203A1" w:rsidR="00D90400" w:rsidRPr="00946740" w:rsidRDefault="002C26BF" w:rsidP="002727E3">
      <w:pPr>
        <w:pStyle w:val="ListParagraph"/>
        <w:ind w:left="1440"/>
        <w:rPr>
          <w:rFonts w:ascii="Garamond" w:hAnsi="Garamond"/>
          <w:b/>
          <w:sz w:val="28"/>
          <w:szCs w:val="28"/>
        </w:rPr>
      </w:pPr>
      <w:r>
        <w:rPr>
          <w:rFonts w:ascii="Garamond" w:hAnsi="Garamond"/>
          <w:color w:val="FF0000"/>
          <w:sz w:val="28"/>
          <w:szCs w:val="28"/>
        </w:rPr>
        <w:t xml:space="preserve"> </w:t>
      </w:r>
      <w:r w:rsidR="00BB3C7D" w:rsidRPr="00946740">
        <w:rPr>
          <w:rFonts w:ascii="Garamond" w:hAnsi="Garamond"/>
          <w:color w:val="FF0000"/>
          <w:sz w:val="28"/>
          <w:szCs w:val="28"/>
        </w:rPr>
        <w:t xml:space="preserve">Because as </w:t>
      </w:r>
      <w:r w:rsidR="00D90400" w:rsidRPr="00946740">
        <w:rPr>
          <w:rFonts w:ascii="Garamond" w:hAnsi="Garamond"/>
          <w:color w:val="FF0000"/>
          <w:sz w:val="28"/>
          <w:szCs w:val="28"/>
        </w:rPr>
        <w:t xml:space="preserve">1 Sam 2:2 </w:t>
      </w:r>
      <w:r w:rsidR="00D90400" w:rsidRPr="00946740">
        <w:rPr>
          <w:rFonts w:ascii="Garamond" w:hAnsi="Garamond"/>
          <w:sz w:val="28"/>
          <w:szCs w:val="28"/>
        </w:rPr>
        <w:t>says,</w:t>
      </w:r>
      <w:r w:rsidR="001A79BC" w:rsidRPr="00946740">
        <w:rPr>
          <w:rFonts w:ascii="Garamond" w:hAnsi="Garamond"/>
          <w:sz w:val="28"/>
          <w:szCs w:val="28"/>
        </w:rPr>
        <w:t xml:space="preserve"> </w:t>
      </w:r>
      <w:r w:rsidR="00D90400" w:rsidRPr="00946740">
        <w:rPr>
          <w:rFonts w:ascii="Garamond" w:hAnsi="Garamond"/>
          <w:i/>
          <w:color w:val="FF0000"/>
          <w:sz w:val="28"/>
          <w:szCs w:val="28"/>
        </w:rPr>
        <w:t xml:space="preserve">There is no one </w:t>
      </w:r>
      <w:r w:rsidR="001A79BC" w:rsidRPr="00946740">
        <w:rPr>
          <w:rFonts w:ascii="Garamond" w:hAnsi="Garamond"/>
          <w:i/>
          <w:color w:val="FF0000"/>
          <w:sz w:val="28"/>
          <w:szCs w:val="28"/>
        </w:rPr>
        <w:t>holy like the Lord</w:t>
      </w:r>
      <w:r w:rsidR="00516B91">
        <w:rPr>
          <w:rFonts w:ascii="Garamond" w:hAnsi="Garamond"/>
          <w:i/>
          <w:color w:val="FF0000"/>
          <w:sz w:val="28"/>
          <w:szCs w:val="28"/>
        </w:rPr>
        <w:t>.</w:t>
      </w:r>
      <w:r w:rsidR="00BF35C3" w:rsidRPr="00946740">
        <w:rPr>
          <w:rFonts w:ascii="Garamond" w:hAnsi="Garamond"/>
          <w:color w:val="FF0000"/>
          <w:sz w:val="28"/>
          <w:szCs w:val="28"/>
        </w:rPr>
        <w:t xml:space="preserve"> </w:t>
      </w:r>
    </w:p>
    <w:p w14:paraId="5FD2575D" w14:textId="35311767" w:rsidR="00BF35C3" w:rsidRPr="002C26BF" w:rsidRDefault="00BB3C7D" w:rsidP="002C26BF">
      <w:pPr>
        <w:pStyle w:val="ListParagraph"/>
        <w:numPr>
          <w:ilvl w:val="6"/>
          <w:numId w:val="8"/>
        </w:numPr>
        <w:ind w:left="1530"/>
        <w:rPr>
          <w:rFonts w:ascii="Garamond" w:hAnsi="Garamond"/>
          <w:sz w:val="28"/>
          <w:szCs w:val="28"/>
        </w:rPr>
      </w:pPr>
      <w:r w:rsidRPr="0017661C">
        <w:rPr>
          <w:rFonts w:ascii="Garamond" w:hAnsi="Garamond"/>
          <w:b/>
          <w:bCs/>
          <w:sz w:val="28"/>
          <w:szCs w:val="28"/>
        </w:rPr>
        <w:t>God</w:t>
      </w:r>
      <w:r w:rsidR="00827954" w:rsidRPr="0017661C">
        <w:rPr>
          <w:rFonts w:ascii="Garamond" w:hAnsi="Garamond"/>
          <w:b/>
          <w:bCs/>
          <w:sz w:val="28"/>
          <w:szCs w:val="28"/>
        </w:rPr>
        <w:t xml:space="preserve"> knew, </w:t>
      </w:r>
      <w:r w:rsidR="00BF35C3" w:rsidRPr="0017661C">
        <w:rPr>
          <w:rFonts w:ascii="Garamond" w:hAnsi="Garamond"/>
          <w:b/>
          <w:bCs/>
          <w:sz w:val="28"/>
          <w:szCs w:val="28"/>
        </w:rPr>
        <w:t>given the choice</w:t>
      </w:r>
      <w:r w:rsidR="00BF35C3" w:rsidRPr="002C26BF">
        <w:rPr>
          <w:rFonts w:ascii="Garamond" w:hAnsi="Garamond"/>
          <w:sz w:val="28"/>
          <w:szCs w:val="28"/>
        </w:rPr>
        <w:t>, it was only a matter of time before sin would be the</w:t>
      </w:r>
      <w:r w:rsidR="00A61EAC">
        <w:rPr>
          <w:rFonts w:ascii="Garamond" w:hAnsi="Garamond"/>
          <w:sz w:val="28"/>
          <w:szCs w:val="28"/>
        </w:rPr>
        <w:t xml:space="preserve">ir </w:t>
      </w:r>
      <w:r w:rsidR="00BF35C3" w:rsidRPr="002C26BF">
        <w:rPr>
          <w:rFonts w:ascii="Garamond" w:hAnsi="Garamond"/>
          <w:sz w:val="28"/>
          <w:szCs w:val="28"/>
        </w:rPr>
        <w:t>choice.</w:t>
      </w:r>
    </w:p>
    <w:p w14:paraId="236E7BDB" w14:textId="77777777" w:rsidR="00E87E25" w:rsidRPr="00946740" w:rsidRDefault="00827954" w:rsidP="002C26BF">
      <w:pPr>
        <w:pStyle w:val="ListParagraph"/>
        <w:numPr>
          <w:ilvl w:val="0"/>
          <w:numId w:val="8"/>
        </w:numPr>
        <w:ind w:left="1530"/>
        <w:rPr>
          <w:rFonts w:ascii="Garamond" w:hAnsi="Garamond"/>
          <w:sz w:val="28"/>
          <w:szCs w:val="28"/>
        </w:rPr>
      </w:pPr>
      <w:r w:rsidRPr="0017661C">
        <w:rPr>
          <w:rFonts w:ascii="Garamond" w:hAnsi="Garamond"/>
          <w:b/>
          <w:bCs/>
          <w:sz w:val="28"/>
          <w:szCs w:val="28"/>
        </w:rPr>
        <w:t>But</w:t>
      </w:r>
      <w:r w:rsidR="00BF35C3" w:rsidRPr="0017661C">
        <w:rPr>
          <w:rFonts w:ascii="Garamond" w:hAnsi="Garamond"/>
          <w:b/>
          <w:bCs/>
          <w:sz w:val="28"/>
          <w:szCs w:val="28"/>
        </w:rPr>
        <w:t xml:space="preserve"> </w:t>
      </w:r>
      <w:r w:rsidR="00793CFB" w:rsidRPr="0017661C">
        <w:rPr>
          <w:rFonts w:ascii="Garamond" w:hAnsi="Garamond"/>
          <w:b/>
          <w:bCs/>
          <w:sz w:val="28"/>
          <w:szCs w:val="28"/>
        </w:rPr>
        <w:t xml:space="preserve">for His perfect and good </w:t>
      </w:r>
      <w:r w:rsidR="00793CFB" w:rsidRPr="0017661C">
        <w:rPr>
          <w:rFonts w:ascii="Garamond" w:hAnsi="Garamond"/>
          <w:b/>
          <w:bCs/>
          <w:sz w:val="28"/>
          <w:szCs w:val="28"/>
          <w:u w:val="single"/>
        </w:rPr>
        <w:t>Master</w:t>
      </w:r>
      <w:r w:rsidR="00793CFB" w:rsidRPr="0017661C">
        <w:rPr>
          <w:rFonts w:ascii="Garamond" w:hAnsi="Garamond"/>
          <w:b/>
          <w:bCs/>
          <w:sz w:val="28"/>
          <w:szCs w:val="28"/>
        </w:rPr>
        <w:t xml:space="preserve"> </w:t>
      </w:r>
      <w:r w:rsidR="00793CFB" w:rsidRPr="0017661C">
        <w:rPr>
          <w:rFonts w:ascii="Garamond" w:hAnsi="Garamond"/>
          <w:b/>
          <w:bCs/>
          <w:sz w:val="28"/>
          <w:szCs w:val="28"/>
          <w:u w:val="single"/>
        </w:rPr>
        <w:t>Plan</w:t>
      </w:r>
      <w:r w:rsidR="00793CFB" w:rsidRPr="00946740">
        <w:rPr>
          <w:rFonts w:ascii="Garamond" w:hAnsi="Garamond"/>
          <w:sz w:val="28"/>
          <w:szCs w:val="28"/>
        </w:rPr>
        <w:t xml:space="preserve">, </w:t>
      </w:r>
      <w:r w:rsidR="00BF35C3" w:rsidRPr="00946740">
        <w:rPr>
          <w:rFonts w:ascii="Garamond" w:hAnsi="Garamond"/>
          <w:sz w:val="28"/>
          <w:szCs w:val="28"/>
        </w:rPr>
        <w:t xml:space="preserve">God </w:t>
      </w:r>
      <w:r w:rsidRPr="00946740">
        <w:rPr>
          <w:rFonts w:ascii="Garamond" w:hAnsi="Garamond"/>
          <w:sz w:val="28"/>
          <w:szCs w:val="28"/>
        </w:rPr>
        <w:t xml:space="preserve">would also </w:t>
      </w:r>
      <w:r w:rsidR="00BF35C3" w:rsidRPr="00946740">
        <w:rPr>
          <w:rFonts w:ascii="Garamond" w:hAnsi="Garamond"/>
          <w:sz w:val="28"/>
          <w:szCs w:val="28"/>
        </w:rPr>
        <w:t xml:space="preserve">provide, in </w:t>
      </w:r>
      <w:r w:rsidR="00BF35C3" w:rsidRPr="002C26BF">
        <w:rPr>
          <w:rFonts w:ascii="Garamond" w:hAnsi="Garamond"/>
          <w:sz w:val="28"/>
          <w:szCs w:val="28"/>
          <w:u w:val="single"/>
        </w:rPr>
        <w:t>Himself</w:t>
      </w:r>
      <w:r w:rsidR="00BF35C3" w:rsidRPr="00946740">
        <w:rPr>
          <w:rFonts w:ascii="Garamond" w:hAnsi="Garamond"/>
          <w:sz w:val="28"/>
          <w:szCs w:val="28"/>
        </w:rPr>
        <w:t xml:space="preserve">, </w:t>
      </w:r>
    </w:p>
    <w:p w14:paraId="609237B4" w14:textId="0628239D" w:rsidR="00AB4DCC" w:rsidRPr="002C26BF" w:rsidRDefault="002C26BF" w:rsidP="002C26BF">
      <w:pPr>
        <w:ind w:left="720" w:firstLine="720"/>
        <w:rPr>
          <w:rFonts w:ascii="Garamond" w:hAnsi="Garamond"/>
          <w:sz w:val="28"/>
          <w:szCs w:val="28"/>
        </w:rPr>
      </w:pPr>
      <w:r>
        <w:rPr>
          <w:rFonts w:ascii="Garamond" w:hAnsi="Garamond"/>
          <w:sz w:val="28"/>
          <w:szCs w:val="28"/>
        </w:rPr>
        <w:t xml:space="preserve"> </w:t>
      </w:r>
      <w:r w:rsidR="00BB3C7D" w:rsidRPr="002C26BF">
        <w:rPr>
          <w:rFonts w:ascii="Garamond" w:hAnsi="Garamond"/>
          <w:sz w:val="28"/>
          <w:szCs w:val="28"/>
          <w:u w:val="single"/>
        </w:rPr>
        <w:t>A</w:t>
      </w:r>
      <w:r w:rsidR="00827954" w:rsidRPr="002C26BF">
        <w:rPr>
          <w:rFonts w:ascii="Garamond" w:hAnsi="Garamond"/>
          <w:sz w:val="28"/>
          <w:szCs w:val="28"/>
          <w:u w:val="single"/>
        </w:rPr>
        <w:t>ll</w:t>
      </w:r>
      <w:r w:rsidR="00827954" w:rsidRPr="002C26BF">
        <w:rPr>
          <w:rFonts w:ascii="Garamond" w:hAnsi="Garamond"/>
          <w:sz w:val="28"/>
          <w:szCs w:val="28"/>
        </w:rPr>
        <w:t xml:space="preserve"> </w:t>
      </w:r>
      <w:r w:rsidR="00375DD9" w:rsidRPr="002C26BF">
        <w:rPr>
          <w:rFonts w:ascii="Garamond" w:hAnsi="Garamond"/>
          <w:sz w:val="28"/>
          <w:szCs w:val="28"/>
        </w:rPr>
        <w:t xml:space="preserve">that is </w:t>
      </w:r>
      <w:r w:rsidR="00827954" w:rsidRPr="002C26BF">
        <w:rPr>
          <w:rFonts w:ascii="Garamond" w:hAnsi="Garamond"/>
          <w:sz w:val="28"/>
          <w:szCs w:val="28"/>
        </w:rPr>
        <w:t>needed for sin</w:t>
      </w:r>
      <w:r w:rsidR="00A61EAC">
        <w:rPr>
          <w:rFonts w:ascii="Garamond" w:hAnsi="Garamond"/>
          <w:sz w:val="28"/>
          <w:szCs w:val="28"/>
        </w:rPr>
        <w:t>,</w:t>
      </w:r>
      <w:r w:rsidR="00827954" w:rsidRPr="002C26BF">
        <w:rPr>
          <w:rFonts w:ascii="Garamond" w:hAnsi="Garamond"/>
          <w:sz w:val="28"/>
          <w:szCs w:val="28"/>
        </w:rPr>
        <w:t xml:space="preserve"> and </w:t>
      </w:r>
      <w:r w:rsidR="00A61EAC">
        <w:rPr>
          <w:rFonts w:ascii="Garamond" w:hAnsi="Garamond"/>
          <w:sz w:val="28"/>
          <w:szCs w:val="28"/>
        </w:rPr>
        <w:t>even</w:t>
      </w:r>
      <w:r w:rsidR="00827954" w:rsidRPr="002C26BF">
        <w:rPr>
          <w:rFonts w:ascii="Garamond" w:hAnsi="Garamond"/>
          <w:sz w:val="28"/>
          <w:szCs w:val="28"/>
        </w:rPr>
        <w:t xml:space="preserve"> </w:t>
      </w:r>
      <w:r w:rsidR="00BF35C3" w:rsidRPr="002C26BF">
        <w:rPr>
          <w:rFonts w:ascii="Garamond" w:hAnsi="Garamond"/>
          <w:sz w:val="28"/>
          <w:szCs w:val="28"/>
        </w:rPr>
        <w:t xml:space="preserve">suffering. </w:t>
      </w:r>
    </w:p>
    <w:p w14:paraId="646FE89A" w14:textId="49A1DAE3" w:rsidR="006B7B96" w:rsidRPr="00946740" w:rsidRDefault="002C26BF" w:rsidP="002C26BF">
      <w:pPr>
        <w:ind w:left="1170" w:firstLine="270"/>
        <w:rPr>
          <w:rFonts w:ascii="Garamond" w:hAnsi="Garamond"/>
          <w:i/>
          <w:color w:val="FF0000"/>
          <w:sz w:val="28"/>
          <w:szCs w:val="28"/>
        </w:rPr>
      </w:pPr>
      <w:r>
        <w:rPr>
          <w:rFonts w:ascii="Garamond" w:hAnsi="Garamond"/>
          <w:i/>
          <w:color w:val="FF0000"/>
          <w:sz w:val="28"/>
          <w:szCs w:val="28"/>
        </w:rPr>
        <w:t xml:space="preserve"> </w:t>
      </w:r>
      <w:r w:rsidR="00BF35C3" w:rsidRPr="00946740">
        <w:rPr>
          <w:rFonts w:ascii="Garamond" w:hAnsi="Garamond"/>
          <w:i/>
          <w:color w:val="FF0000"/>
          <w:sz w:val="28"/>
          <w:szCs w:val="28"/>
        </w:rPr>
        <w:t>Though He</w:t>
      </w:r>
      <w:r w:rsidR="00815756" w:rsidRPr="00946740">
        <w:rPr>
          <w:rFonts w:ascii="Garamond" w:hAnsi="Garamond"/>
          <w:i/>
          <w:color w:val="FF0000"/>
          <w:sz w:val="28"/>
          <w:szCs w:val="28"/>
        </w:rPr>
        <w:t xml:space="preserve"> causes </w:t>
      </w:r>
      <w:r w:rsidR="00815756" w:rsidRPr="00946740">
        <w:rPr>
          <w:rFonts w:ascii="Garamond" w:hAnsi="Garamond"/>
          <w:color w:val="FF0000"/>
          <w:sz w:val="28"/>
          <w:szCs w:val="28"/>
        </w:rPr>
        <w:t>(by allowance</w:t>
      </w:r>
      <w:r w:rsidR="00815756" w:rsidRPr="00946740">
        <w:rPr>
          <w:rFonts w:ascii="Garamond" w:hAnsi="Garamond"/>
          <w:i/>
          <w:color w:val="FF0000"/>
          <w:sz w:val="28"/>
          <w:szCs w:val="28"/>
        </w:rPr>
        <w:t>) grief, He</w:t>
      </w:r>
      <w:r w:rsidR="00BF35C3" w:rsidRPr="00946740">
        <w:rPr>
          <w:rFonts w:ascii="Garamond" w:hAnsi="Garamond"/>
          <w:i/>
          <w:color w:val="FF0000"/>
          <w:sz w:val="28"/>
          <w:szCs w:val="28"/>
        </w:rPr>
        <w:t xml:space="preserve"> will have compassion according to the abundance of</w:t>
      </w:r>
    </w:p>
    <w:p w14:paraId="343B5195" w14:textId="615725BB" w:rsidR="006B7B96" w:rsidRPr="00946740" w:rsidRDefault="002C26BF" w:rsidP="002C26BF">
      <w:pPr>
        <w:ind w:left="720" w:firstLine="720"/>
        <w:rPr>
          <w:rFonts w:ascii="Garamond" w:hAnsi="Garamond"/>
          <w:sz w:val="28"/>
          <w:szCs w:val="28"/>
        </w:rPr>
      </w:pPr>
      <w:r>
        <w:rPr>
          <w:rFonts w:ascii="Garamond" w:hAnsi="Garamond"/>
          <w:i/>
          <w:color w:val="FF0000"/>
          <w:sz w:val="28"/>
          <w:szCs w:val="28"/>
        </w:rPr>
        <w:t xml:space="preserve"> </w:t>
      </w:r>
      <w:r w:rsidR="00BF35C3" w:rsidRPr="00946740">
        <w:rPr>
          <w:rFonts w:ascii="Garamond" w:hAnsi="Garamond"/>
          <w:i/>
          <w:color w:val="FF0000"/>
          <w:sz w:val="28"/>
          <w:szCs w:val="28"/>
        </w:rPr>
        <w:t xml:space="preserve">His steadfast love for He does not willingly </w:t>
      </w:r>
      <w:r w:rsidR="00BF35C3" w:rsidRPr="00946740">
        <w:rPr>
          <w:rFonts w:ascii="Garamond" w:hAnsi="Garamond"/>
          <w:color w:val="FF0000"/>
          <w:sz w:val="28"/>
          <w:szCs w:val="28"/>
        </w:rPr>
        <w:t>(desirously)</w:t>
      </w:r>
      <w:r w:rsidR="00BF35C3" w:rsidRPr="00946740">
        <w:rPr>
          <w:rFonts w:ascii="Garamond" w:hAnsi="Garamond"/>
          <w:i/>
          <w:color w:val="FF0000"/>
          <w:sz w:val="28"/>
          <w:szCs w:val="28"/>
        </w:rPr>
        <w:t xml:space="preserve"> afflict</w:t>
      </w:r>
      <w:r w:rsidR="001A79BC" w:rsidRPr="00946740">
        <w:rPr>
          <w:rFonts w:ascii="Garamond" w:hAnsi="Garamond"/>
          <w:i/>
          <w:color w:val="FF0000"/>
          <w:sz w:val="28"/>
          <w:szCs w:val="28"/>
        </w:rPr>
        <w:t xml:space="preserve"> or grieve the children of men.</w:t>
      </w:r>
      <w:r w:rsidR="00815756" w:rsidRPr="00946740">
        <w:rPr>
          <w:rFonts w:ascii="Garamond" w:hAnsi="Garamond"/>
          <w:sz w:val="28"/>
          <w:szCs w:val="28"/>
        </w:rPr>
        <w:t xml:space="preserve"> </w:t>
      </w:r>
    </w:p>
    <w:p w14:paraId="62B5A1B6" w14:textId="674F6D05" w:rsidR="00BF35C3" w:rsidRPr="00946740" w:rsidRDefault="002C26BF" w:rsidP="002C26BF">
      <w:pPr>
        <w:ind w:left="720" w:firstLine="720"/>
        <w:rPr>
          <w:rFonts w:ascii="Garamond" w:hAnsi="Garamond"/>
          <w:color w:val="FF0000"/>
          <w:sz w:val="28"/>
          <w:szCs w:val="28"/>
        </w:rPr>
      </w:pPr>
      <w:r>
        <w:rPr>
          <w:rFonts w:ascii="Garamond" w:hAnsi="Garamond"/>
          <w:color w:val="FF0000"/>
          <w:sz w:val="28"/>
          <w:szCs w:val="28"/>
        </w:rPr>
        <w:t xml:space="preserve"> </w:t>
      </w:r>
      <w:r w:rsidR="00815756" w:rsidRPr="00946740">
        <w:rPr>
          <w:rFonts w:ascii="Garamond" w:hAnsi="Garamond"/>
          <w:color w:val="FF0000"/>
          <w:sz w:val="28"/>
          <w:szCs w:val="28"/>
        </w:rPr>
        <w:t>Lam 3:32-33</w:t>
      </w:r>
    </w:p>
    <w:p w14:paraId="6D09A220" w14:textId="77777777" w:rsidR="00375DD9" w:rsidRPr="003072C0" w:rsidRDefault="00375DD9" w:rsidP="00D42BE1">
      <w:pPr>
        <w:pStyle w:val="ListParagraph"/>
        <w:ind w:left="1890"/>
        <w:rPr>
          <w:rFonts w:ascii="Garamond" w:hAnsi="Garamond"/>
          <w:b/>
          <w:sz w:val="13"/>
          <w:szCs w:val="13"/>
        </w:rPr>
      </w:pPr>
    </w:p>
    <w:p w14:paraId="259D8BC1" w14:textId="37EE4EE7" w:rsidR="00375DD9" w:rsidRPr="002C26BF" w:rsidRDefault="00A61EAC" w:rsidP="002C26BF">
      <w:pPr>
        <w:pStyle w:val="ListParagraph"/>
        <w:numPr>
          <w:ilvl w:val="0"/>
          <w:numId w:val="1"/>
        </w:numPr>
        <w:rPr>
          <w:rFonts w:ascii="Garamond" w:hAnsi="Garamond"/>
          <w:b/>
          <w:sz w:val="28"/>
          <w:szCs w:val="28"/>
        </w:rPr>
      </w:pPr>
      <w:r>
        <w:rPr>
          <w:rFonts w:ascii="Garamond" w:hAnsi="Garamond"/>
          <w:b/>
          <w:sz w:val="28"/>
          <w:szCs w:val="28"/>
        </w:rPr>
        <w:t>J</w:t>
      </w:r>
      <w:r w:rsidR="00815756" w:rsidRPr="002C26BF">
        <w:rPr>
          <w:rFonts w:ascii="Garamond" w:hAnsi="Garamond"/>
          <w:b/>
          <w:sz w:val="28"/>
          <w:szCs w:val="28"/>
        </w:rPr>
        <w:t xml:space="preserve">ust as expected, given the choice: </w:t>
      </w:r>
    </w:p>
    <w:p w14:paraId="280734C5" w14:textId="77777777" w:rsidR="00793CFB" w:rsidRPr="0017661C" w:rsidRDefault="00815756" w:rsidP="002C26BF">
      <w:pPr>
        <w:pStyle w:val="ListParagraph"/>
        <w:numPr>
          <w:ilvl w:val="0"/>
          <w:numId w:val="20"/>
        </w:numPr>
        <w:ind w:left="1530"/>
        <w:rPr>
          <w:rFonts w:ascii="Garamond" w:hAnsi="Garamond"/>
          <w:bCs/>
          <w:sz w:val="28"/>
          <w:szCs w:val="28"/>
        </w:rPr>
      </w:pPr>
      <w:r w:rsidRPr="00946740">
        <w:rPr>
          <w:rFonts w:ascii="Garamond" w:hAnsi="Garamond"/>
          <w:b/>
          <w:sz w:val="28"/>
          <w:szCs w:val="28"/>
        </w:rPr>
        <w:t>Satan an</w:t>
      </w:r>
      <w:r w:rsidR="00827954" w:rsidRPr="00946740">
        <w:rPr>
          <w:rFonts w:ascii="Garamond" w:hAnsi="Garamond"/>
          <w:b/>
          <w:sz w:val="28"/>
          <w:szCs w:val="28"/>
        </w:rPr>
        <w:t xml:space="preserve">d other angels following him </w:t>
      </w:r>
      <w:r w:rsidR="00827954" w:rsidRPr="0017661C">
        <w:rPr>
          <w:rFonts w:ascii="Garamond" w:hAnsi="Garamond"/>
          <w:bCs/>
          <w:sz w:val="28"/>
          <w:szCs w:val="28"/>
        </w:rPr>
        <w:t>reb</w:t>
      </w:r>
      <w:r w:rsidRPr="0017661C">
        <w:rPr>
          <w:rFonts w:ascii="Garamond" w:hAnsi="Garamond"/>
          <w:bCs/>
          <w:sz w:val="28"/>
          <w:szCs w:val="28"/>
        </w:rPr>
        <w:t>el</w:t>
      </w:r>
      <w:r w:rsidR="00827954" w:rsidRPr="0017661C">
        <w:rPr>
          <w:rFonts w:ascii="Garamond" w:hAnsi="Garamond"/>
          <w:bCs/>
          <w:sz w:val="28"/>
          <w:szCs w:val="28"/>
        </w:rPr>
        <w:t>l</w:t>
      </w:r>
      <w:r w:rsidRPr="0017661C">
        <w:rPr>
          <w:rFonts w:ascii="Garamond" w:hAnsi="Garamond"/>
          <w:bCs/>
          <w:sz w:val="28"/>
          <w:szCs w:val="28"/>
        </w:rPr>
        <w:t>ed, man</w:t>
      </w:r>
      <w:r w:rsidR="00827954" w:rsidRPr="0017661C">
        <w:rPr>
          <w:rFonts w:ascii="Garamond" w:hAnsi="Garamond"/>
          <w:bCs/>
          <w:sz w:val="28"/>
          <w:szCs w:val="28"/>
        </w:rPr>
        <w:t>kind</w:t>
      </w:r>
      <w:r w:rsidRPr="0017661C">
        <w:rPr>
          <w:rFonts w:ascii="Garamond" w:hAnsi="Garamond"/>
          <w:bCs/>
          <w:sz w:val="28"/>
          <w:szCs w:val="28"/>
        </w:rPr>
        <w:t xml:space="preserve"> was tempted,</w:t>
      </w:r>
    </w:p>
    <w:p w14:paraId="0BD703EB" w14:textId="77777777" w:rsidR="00A61EAC" w:rsidRDefault="00827954" w:rsidP="00A61EAC">
      <w:pPr>
        <w:ind w:left="810" w:firstLine="720"/>
        <w:rPr>
          <w:rFonts w:ascii="Garamond" w:hAnsi="Garamond"/>
          <w:b/>
          <w:sz w:val="28"/>
          <w:szCs w:val="28"/>
        </w:rPr>
      </w:pPr>
      <w:r w:rsidRPr="00A61EAC">
        <w:rPr>
          <w:rFonts w:ascii="Garamond" w:hAnsi="Garamond"/>
          <w:bCs/>
          <w:sz w:val="28"/>
          <w:szCs w:val="28"/>
        </w:rPr>
        <w:t>and</w:t>
      </w:r>
      <w:r w:rsidR="00815756" w:rsidRPr="00A61EAC">
        <w:rPr>
          <w:rFonts w:ascii="Garamond" w:hAnsi="Garamond"/>
          <w:bCs/>
          <w:sz w:val="28"/>
          <w:szCs w:val="28"/>
        </w:rPr>
        <w:t xml:space="preserve"> </w:t>
      </w:r>
      <w:r w:rsidR="00A61EAC" w:rsidRPr="00A61EAC">
        <w:rPr>
          <w:rFonts w:ascii="Garamond" w:hAnsi="Garamond"/>
          <w:bCs/>
          <w:sz w:val="28"/>
          <w:szCs w:val="28"/>
        </w:rPr>
        <w:t xml:space="preserve">man </w:t>
      </w:r>
      <w:r w:rsidR="00815756" w:rsidRPr="00A61EAC">
        <w:rPr>
          <w:rFonts w:ascii="Garamond" w:hAnsi="Garamond"/>
          <w:bCs/>
          <w:sz w:val="28"/>
          <w:szCs w:val="28"/>
          <w:u w:val="single"/>
        </w:rPr>
        <w:t>chose</w:t>
      </w:r>
      <w:r w:rsidR="00815756" w:rsidRPr="00A61EAC">
        <w:rPr>
          <w:rFonts w:ascii="Garamond" w:hAnsi="Garamond"/>
          <w:bCs/>
          <w:sz w:val="28"/>
          <w:szCs w:val="28"/>
        </w:rPr>
        <w:t xml:space="preserve"> to di</w:t>
      </w:r>
      <w:r w:rsidRPr="00A61EAC">
        <w:rPr>
          <w:rFonts w:ascii="Garamond" w:hAnsi="Garamond"/>
          <w:bCs/>
          <w:sz w:val="28"/>
          <w:szCs w:val="28"/>
        </w:rPr>
        <w:t>strust, disobey and dishonor</w:t>
      </w:r>
      <w:r w:rsidR="006B7B96" w:rsidRPr="00A61EAC">
        <w:rPr>
          <w:rFonts w:ascii="Garamond" w:hAnsi="Garamond"/>
          <w:bCs/>
          <w:sz w:val="28"/>
          <w:szCs w:val="28"/>
        </w:rPr>
        <w:t>…</w:t>
      </w:r>
      <w:r w:rsidRPr="00A61EAC">
        <w:rPr>
          <w:rFonts w:ascii="Garamond" w:hAnsi="Garamond"/>
          <w:b/>
          <w:sz w:val="28"/>
          <w:szCs w:val="28"/>
        </w:rPr>
        <w:t xml:space="preserve"> </w:t>
      </w:r>
    </w:p>
    <w:p w14:paraId="4C147C11" w14:textId="65FBE6ED" w:rsidR="00793CFB" w:rsidRPr="00A61EAC" w:rsidRDefault="00793CFB" w:rsidP="00A61EAC">
      <w:pPr>
        <w:ind w:left="810" w:firstLine="720"/>
        <w:rPr>
          <w:rFonts w:ascii="Garamond" w:hAnsi="Garamond"/>
          <w:b/>
          <w:sz w:val="28"/>
          <w:szCs w:val="28"/>
        </w:rPr>
      </w:pPr>
      <w:r w:rsidRPr="00A61EAC">
        <w:rPr>
          <w:rFonts w:ascii="Garamond" w:hAnsi="Garamond"/>
          <w:sz w:val="28"/>
          <w:szCs w:val="28"/>
        </w:rPr>
        <w:t>T</w:t>
      </w:r>
      <w:r w:rsidR="00827954" w:rsidRPr="00A61EAC">
        <w:rPr>
          <w:rFonts w:ascii="Garamond" w:hAnsi="Garamond"/>
          <w:sz w:val="28"/>
          <w:szCs w:val="28"/>
        </w:rPr>
        <w:t>he</w:t>
      </w:r>
      <w:r w:rsidR="00060965" w:rsidRPr="00A61EAC">
        <w:rPr>
          <w:rFonts w:ascii="Garamond" w:hAnsi="Garamond"/>
          <w:sz w:val="28"/>
          <w:szCs w:val="28"/>
        </w:rPr>
        <w:t xml:space="preserve"> One True,</w:t>
      </w:r>
      <w:r w:rsidR="00815756" w:rsidRPr="00A61EAC">
        <w:rPr>
          <w:rFonts w:ascii="Garamond" w:hAnsi="Garamond"/>
          <w:sz w:val="28"/>
          <w:szCs w:val="28"/>
        </w:rPr>
        <w:t xml:space="preserve"> High, Holy and Good God</w:t>
      </w:r>
    </w:p>
    <w:p w14:paraId="48E88891" w14:textId="0B44789E" w:rsidR="002F1789" w:rsidRPr="00946740" w:rsidRDefault="00827954" w:rsidP="002C26BF">
      <w:pPr>
        <w:pStyle w:val="ListParagraph"/>
        <w:numPr>
          <w:ilvl w:val="0"/>
          <w:numId w:val="20"/>
        </w:numPr>
        <w:ind w:left="1530"/>
        <w:rPr>
          <w:rFonts w:ascii="Garamond" w:hAnsi="Garamond"/>
          <w:b/>
          <w:sz w:val="28"/>
          <w:szCs w:val="28"/>
        </w:rPr>
      </w:pPr>
      <w:r w:rsidRPr="00946740">
        <w:rPr>
          <w:rFonts w:ascii="Garamond" w:hAnsi="Garamond"/>
          <w:b/>
          <w:sz w:val="28"/>
          <w:szCs w:val="28"/>
        </w:rPr>
        <w:t xml:space="preserve">Adam and Eve </w:t>
      </w:r>
      <w:r w:rsidR="00060965" w:rsidRPr="00946740">
        <w:rPr>
          <w:rFonts w:ascii="Garamond" w:hAnsi="Garamond"/>
          <w:b/>
          <w:sz w:val="28"/>
          <w:szCs w:val="28"/>
        </w:rPr>
        <w:t>sinned</w:t>
      </w:r>
      <w:r w:rsidR="00A61EAC">
        <w:rPr>
          <w:rFonts w:ascii="Garamond" w:hAnsi="Garamond"/>
          <w:b/>
          <w:sz w:val="28"/>
          <w:szCs w:val="28"/>
        </w:rPr>
        <w:t xml:space="preserve"> against God</w:t>
      </w:r>
      <w:r w:rsidR="00060965" w:rsidRPr="00946740">
        <w:rPr>
          <w:rFonts w:ascii="Garamond" w:hAnsi="Garamond"/>
          <w:b/>
          <w:sz w:val="28"/>
          <w:szCs w:val="28"/>
        </w:rPr>
        <w:t>. Fo</w:t>
      </w:r>
      <w:r w:rsidR="00375DD9" w:rsidRPr="00946740">
        <w:rPr>
          <w:rFonts w:ascii="Garamond" w:hAnsi="Garamond"/>
          <w:b/>
          <w:sz w:val="28"/>
          <w:szCs w:val="28"/>
        </w:rPr>
        <w:t xml:space="preserve">rsaking </w:t>
      </w:r>
      <w:r w:rsidR="00BB3C7D" w:rsidRPr="00946740">
        <w:rPr>
          <w:rFonts w:ascii="Garamond" w:hAnsi="Garamond"/>
          <w:b/>
          <w:sz w:val="28"/>
          <w:szCs w:val="28"/>
        </w:rPr>
        <w:t>the</w:t>
      </w:r>
      <w:r w:rsidR="00A61EAC">
        <w:rPr>
          <w:rFonts w:ascii="Garamond" w:hAnsi="Garamond"/>
          <w:b/>
          <w:sz w:val="28"/>
          <w:szCs w:val="28"/>
        </w:rPr>
        <w:t>ir perfect creator and lover of their soul</w:t>
      </w:r>
      <w:r w:rsidR="00375DD9" w:rsidRPr="00946740">
        <w:rPr>
          <w:rFonts w:ascii="Garamond" w:hAnsi="Garamond"/>
          <w:b/>
          <w:sz w:val="28"/>
          <w:szCs w:val="28"/>
        </w:rPr>
        <w:t>—</w:t>
      </w:r>
    </w:p>
    <w:p w14:paraId="1BCC0E33" w14:textId="77777777" w:rsidR="00793CFB" w:rsidRPr="00946740" w:rsidRDefault="00BB3C7D" w:rsidP="002C26BF">
      <w:pPr>
        <w:pStyle w:val="ListParagraph"/>
        <w:ind w:left="1530"/>
        <w:rPr>
          <w:rFonts w:ascii="Garamond" w:hAnsi="Garamond"/>
          <w:sz w:val="28"/>
          <w:szCs w:val="28"/>
        </w:rPr>
      </w:pPr>
      <w:r w:rsidRPr="00946740">
        <w:rPr>
          <w:rFonts w:ascii="Garamond" w:hAnsi="Garamond"/>
          <w:sz w:val="28"/>
          <w:szCs w:val="28"/>
        </w:rPr>
        <w:t>T</w:t>
      </w:r>
      <w:r w:rsidR="00060965" w:rsidRPr="00946740">
        <w:rPr>
          <w:rFonts w:ascii="Garamond" w:hAnsi="Garamond"/>
          <w:sz w:val="28"/>
          <w:szCs w:val="28"/>
        </w:rPr>
        <w:t>he fountain of Living/waters</w:t>
      </w:r>
    </w:p>
    <w:p w14:paraId="65D0E2B5" w14:textId="5E6DAA38" w:rsidR="00815756" w:rsidRPr="0017661C" w:rsidRDefault="002F1789" w:rsidP="002C26BF">
      <w:pPr>
        <w:pStyle w:val="ListParagraph"/>
        <w:numPr>
          <w:ilvl w:val="0"/>
          <w:numId w:val="20"/>
        </w:numPr>
        <w:ind w:left="1530"/>
        <w:rPr>
          <w:rFonts w:ascii="Garamond" w:hAnsi="Garamond"/>
          <w:b/>
          <w:bCs/>
          <w:sz w:val="28"/>
          <w:szCs w:val="28"/>
        </w:rPr>
      </w:pPr>
      <w:r w:rsidRPr="0017661C">
        <w:rPr>
          <w:rFonts w:ascii="Garamond" w:hAnsi="Garamond"/>
          <w:b/>
          <w:bCs/>
          <w:sz w:val="28"/>
          <w:szCs w:val="28"/>
        </w:rPr>
        <w:t xml:space="preserve">This </w:t>
      </w:r>
      <w:r w:rsidR="00A61EAC">
        <w:rPr>
          <w:rFonts w:ascii="Garamond" w:hAnsi="Garamond"/>
          <w:b/>
          <w:bCs/>
          <w:sz w:val="28"/>
          <w:szCs w:val="28"/>
        </w:rPr>
        <w:t xml:space="preserve">selfish </w:t>
      </w:r>
      <w:r w:rsidRPr="0017661C">
        <w:rPr>
          <w:rFonts w:ascii="Garamond" w:hAnsi="Garamond"/>
          <w:b/>
          <w:bCs/>
          <w:sz w:val="28"/>
          <w:szCs w:val="28"/>
        </w:rPr>
        <w:t xml:space="preserve">rebellion </w:t>
      </w:r>
      <w:r w:rsidR="00375DD9" w:rsidRPr="0017661C">
        <w:rPr>
          <w:rFonts w:ascii="Garamond" w:hAnsi="Garamond"/>
          <w:b/>
          <w:bCs/>
          <w:sz w:val="28"/>
          <w:szCs w:val="28"/>
        </w:rPr>
        <w:t xml:space="preserve">brought </w:t>
      </w:r>
      <w:r w:rsidR="00060965" w:rsidRPr="0017661C">
        <w:rPr>
          <w:rFonts w:ascii="Garamond" w:hAnsi="Garamond"/>
          <w:b/>
          <w:bCs/>
          <w:sz w:val="28"/>
          <w:szCs w:val="28"/>
        </w:rPr>
        <w:t>sin an</w:t>
      </w:r>
      <w:r w:rsidRPr="0017661C">
        <w:rPr>
          <w:rFonts w:ascii="Garamond" w:hAnsi="Garamond"/>
          <w:b/>
          <w:bCs/>
          <w:sz w:val="28"/>
          <w:szCs w:val="28"/>
        </w:rPr>
        <w:t>d suffering into our</w:t>
      </w:r>
      <w:r w:rsidR="00375DD9" w:rsidRPr="0017661C">
        <w:rPr>
          <w:rFonts w:ascii="Garamond" w:hAnsi="Garamond"/>
          <w:b/>
          <w:bCs/>
          <w:sz w:val="28"/>
          <w:szCs w:val="28"/>
        </w:rPr>
        <w:t xml:space="preserve"> world </w:t>
      </w:r>
      <w:r w:rsidR="00060965" w:rsidRPr="0017661C">
        <w:rPr>
          <w:rFonts w:ascii="Garamond" w:hAnsi="Garamond"/>
          <w:b/>
          <w:bCs/>
          <w:sz w:val="28"/>
          <w:szCs w:val="28"/>
        </w:rPr>
        <w:t xml:space="preserve">  </w:t>
      </w:r>
    </w:p>
    <w:p w14:paraId="19963A1C" w14:textId="376E73DB" w:rsidR="00815756" w:rsidRPr="00946740" w:rsidRDefault="00060965" w:rsidP="002C26BF">
      <w:pPr>
        <w:pStyle w:val="ListParagraph"/>
        <w:numPr>
          <w:ilvl w:val="0"/>
          <w:numId w:val="20"/>
        </w:numPr>
        <w:ind w:left="1530"/>
        <w:rPr>
          <w:rFonts w:ascii="Garamond" w:hAnsi="Garamond"/>
          <w:b/>
          <w:sz w:val="28"/>
          <w:szCs w:val="28"/>
        </w:rPr>
      </w:pPr>
      <w:r w:rsidRPr="00946740">
        <w:rPr>
          <w:rFonts w:ascii="Garamond" w:hAnsi="Garamond"/>
          <w:b/>
          <w:sz w:val="28"/>
          <w:szCs w:val="28"/>
        </w:rPr>
        <w:lastRenderedPageBreak/>
        <w:t>F</w:t>
      </w:r>
      <w:r w:rsidR="00815756" w:rsidRPr="00946740">
        <w:rPr>
          <w:rFonts w:ascii="Garamond" w:hAnsi="Garamond"/>
          <w:b/>
          <w:sz w:val="28"/>
          <w:szCs w:val="28"/>
        </w:rPr>
        <w:t>orever infecting mankind</w:t>
      </w:r>
      <w:r w:rsidR="002F1789" w:rsidRPr="00946740">
        <w:rPr>
          <w:rFonts w:ascii="Garamond" w:hAnsi="Garamond"/>
          <w:b/>
          <w:sz w:val="28"/>
          <w:szCs w:val="28"/>
        </w:rPr>
        <w:t>…</w:t>
      </w:r>
    </w:p>
    <w:p w14:paraId="333FFD6B" w14:textId="70ED2354" w:rsidR="00815756" w:rsidRPr="0017661C" w:rsidRDefault="0017661C" w:rsidP="002C26BF">
      <w:pPr>
        <w:pStyle w:val="ListParagraph"/>
        <w:numPr>
          <w:ilvl w:val="0"/>
          <w:numId w:val="24"/>
        </w:numPr>
        <w:ind w:left="1980"/>
        <w:rPr>
          <w:rFonts w:ascii="Garamond" w:hAnsi="Garamond"/>
          <w:bCs/>
          <w:sz w:val="28"/>
          <w:szCs w:val="28"/>
        </w:rPr>
      </w:pPr>
      <w:r>
        <w:rPr>
          <w:rFonts w:ascii="Garamond" w:hAnsi="Garamond"/>
          <w:bCs/>
          <w:sz w:val="28"/>
          <w:szCs w:val="28"/>
        </w:rPr>
        <w:t>With s</w:t>
      </w:r>
      <w:r w:rsidR="00815756" w:rsidRPr="0017661C">
        <w:rPr>
          <w:rFonts w:ascii="Garamond" w:hAnsi="Garamond"/>
          <w:bCs/>
          <w:sz w:val="28"/>
          <w:szCs w:val="28"/>
        </w:rPr>
        <w:t>in, independence</w:t>
      </w:r>
    </w:p>
    <w:p w14:paraId="38E9C305" w14:textId="6D4D8D49" w:rsidR="00815756" w:rsidRDefault="0017661C" w:rsidP="002C26BF">
      <w:pPr>
        <w:pStyle w:val="ListParagraph"/>
        <w:numPr>
          <w:ilvl w:val="2"/>
          <w:numId w:val="21"/>
        </w:numPr>
        <w:ind w:left="1980"/>
        <w:rPr>
          <w:rFonts w:ascii="Garamond" w:hAnsi="Garamond"/>
          <w:bCs/>
          <w:sz w:val="28"/>
          <w:szCs w:val="28"/>
        </w:rPr>
      </w:pPr>
      <w:r>
        <w:rPr>
          <w:rFonts w:ascii="Garamond" w:hAnsi="Garamond"/>
          <w:bCs/>
          <w:sz w:val="28"/>
          <w:szCs w:val="28"/>
        </w:rPr>
        <w:t>With</w:t>
      </w:r>
      <w:r w:rsidR="00720C4F" w:rsidRPr="0017661C">
        <w:rPr>
          <w:rFonts w:ascii="Garamond" w:hAnsi="Garamond"/>
          <w:bCs/>
          <w:sz w:val="28"/>
          <w:szCs w:val="28"/>
        </w:rPr>
        <w:t xml:space="preserve"> a </w:t>
      </w:r>
      <w:r w:rsidR="00815756" w:rsidRPr="0017661C">
        <w:rPr>
          <w:rFonts w:ascii="Garamond" w:hAnsi="Garamond"/>
          <w:bCs/>
          <w:sz w:val="28"/>
          <w:szCs w:val="28"/>
        </w:rPr>
        <w:t>Lack of honoring God for all that He is…as we should</w:t>
      </w:r>
    </w:p>
    <w:p w14:paraId="7FCDBFC4" w14:textId="77777777" w:rsidR="003072C0" w:rsidRPr="003072C0" w:rsidRDefault="003072C0" w:rsidP="003072C0">
      <w:pPr>
        <w:pStyle w:val="ListParagraph"/>
        <w:ind w:left="1980"/>
        <w:rPr>
          <w:rFonts w:ascii="Garamond" w:hAnsi="Garamond"/>
          <w:bCs/>
          <w:sz w:val="13"/>
          <w:szCs w:val="13"/>
        </w:rPr>
      </w:pPr>
    </w:p>
    <w:p w14:paraId="7AEB65CA" w14:textId="2A5F6B0C" w:rsidR="00815756" w:rsidRPr="002C26BF" w:rsidRDefault="00815756" w:rsidP="002C26BF">
      <w:pPr>
        <w:pStyle w:val="ListParagraph"/>
        <w:numPr>
          <w:ilvl w:val="0"/>
          <w:numId w:val="1"/>
        </w:numPr>
        <w:rPr>
          <w:rFonts w:ascii="Garamond" w:hAnsi="Garamond"/>
          <w:sz w:val="28"/>
          <w:szCs w:val="28"/>
        </w:rPr>
      </w:pPr>
      <w:r w:rsidRPr="00D90FED">
        <w:rPr>
          <w:rFonts w:ascii="Garamond" w:hAnsi="Garamond"/>
          <w:b/>
          <w:bCs/>
          <w:color w:val="000000" w:themeColor="text1"/>
          <w:sz w:val="28"/>
          <w:szCs w:val="28"/>
        </w:rPr>
        <w:t>All these sins necessitated</w:t>
      </w:r>
      <w:r w:rsidR="00060965" w:rsidRPr="00D90FED">
        <w:rPr>
          <w:rFonts w:ascii="Garamond" w:hAnsi="Garamond"/>
          <w:b/>
          <w:bCs/>
          <w:color w:val="000000" w:themeColor="text1"/>
          <w:sz w:val="28"/>
          <w:szCs w:val="28"/>
        </w:rPr>
        <w:t>,</w:t>
      </w:r>
      <w:r w:rsidRPr="00D90FED">
        <w:rPr>
          <w:rFonts w:ascii="Garamond" w:hAnsi="Garamond"/>
          <w:b/>
          <w:bCs/>
          <w:color w:val="000000" w:themeColor="text1"/>
          <w:sz w:val="28"/>
          <w:szCs w:val="28"/>
        </w:rPr>
        <w:t xml:space="preserve"> and still do today, the only </w:t>
      </w:r>
      <w:r w:rsidR="0017661C" w:rsidRPr="00D90FED">
        <w:rPr>
          <w:rFonts w:ascii="Garamond" w:hAnsi="Garamond"/>
          <w:b/>
          <w:bCs/>
          <w:color w:val="000000" w:themeColor="text1"/>
          <w:sz w:val="28"/>
          <w:szCs w:val="28"/>
        </w:rPr>
        <w:t>just and holy response possible</w:t>
      </w:r>
      <w:r w:rsidRPr="002C26BF">
        <w:rPr>
          <w:rFonts w:ascii="Garamond" w:hAnsi="Garamond"/>
          <w:sz w:val="28"/>
          <w:szCs w:val="28"/>
        </w:rPr>
        <w:t>:</w:t>
      </w:r>
    </w:p>
    <w:p w14:paraId="33ACE175" w14:textId="07AE1217" w:rsidR="00815756" w:rsidRPr="00946740" w:rsidRDefault="00815756" w:rsidP="002C26BF">
      <w:pPr>
        <w:pStyle w:val="ListParagraph"/>
        <w:numPr>
          <w:ilvl w:val="1"/>
          <w:numId w:val="39"/>
        </w:numPr>
        <w:rPr>
          <w:rFonts w:ascii="Garamond" w:hAnsi="Garamond"/>
          <w:b/>
          <w:sz w:val="28"/>
          <w:szCs w:val="28"/>
        </w:rPr>
      </w:pPr>
      <w:r w:rsidRPr="00946740">
        <w:rPr>
          <w:rFonts w:ascii="Garamond" w:hAnsi="Garamond"/>
          <w:b/>
          <w:sz w:val="28"/>
          <w:szCs w:val="28"/>
        </w:rPr>
        <w:t>Separation</w:t>
      </w:r>
      <w:r w:rsidR="00060965" w:rsidRPr="00946740">
        <w:rPr>
          <w:rFonts w:ascii="Garamond" w:hAnsi="Garamond"/>
          <w:b/>
          <w:sz w:val="28"/>
          <w:szCs w:val="28"/>
        </w:rPr>
        <w:t xml:space="preserve"> </w:t>
      </w:r>
      <w:r w:rsidRPr="00946740">
        <w:rPr>
          <w:rFonts w:ascii="Garamond" w:hAnsi="Garamond"/>
          <w:b/>
          <w:sz w:val="28"/>
          <w:szCs w:val="28"/>
        </w:rPr>
        <w:t>from a Holy creator</w:t>
      </w:r>
    </w:p>
    <w:p w14:paraId="0A520EB6" w14:textId="1744761E" w:rsidR="00D6457D" w:rsidRPr="00946740" w:rsidRDefault="00D90FED" w:rsidP="002C26BF">
      <w:pPr>
        <w:pStyle w:val="ListParagraph"/>
        <w:numPr>
          <w:ilvl w:val="1"/>
          <w:numId w:val="39"/>
        </w:numPr>
        <w:rPr>
          <w:rFonts w:ascii="Garamond" w:hAnsi="Garamond"/>
          <w:b/>
          <w:i/>
          <w:color w:val="FF0000"/>
          <w:sz w:val="28"/>
          <w:szCs w:val="28"/>
        </w:rPr>
      </w:pPr>
      <w:r>
        <w:rPr>
          <w:rFonts w:ascii="Garamond" w:hAnsi="Garamond"/>
          <w:b/>
          <w:sz w:val="28"/>
          <w:szCs w:val="28"/>
        </w:rPr>
        <w:t xml:space="preserve">A </w:t>
      </w:r>
      <w:r w:rsidR="00815756" w:rsidRPr="00946740">
        <w:rPr>
          <w:rFonts w:ascii="Garamond" w:hAnsi="Garamond"/>
          <w:b/>
          <w:sz w:val="28"/>
          <w:szCs w:val="28"/>
        </w:rPr>
        <w:t>Fix</w:t>
      </w:r>
      <w:r>
        <w:rPr>
          <w:rFonts w:ascii="Garamond" w:hAnsi="Garamond"/>
          <w:b/>
          <w:sz w:val="28"/>
          <w:szCs w:val="28"/>
        </w:rPr>
        <w:t xml:space="preserve">ed </w:t>
      </w:r>
      <w:r w:rsidR="00815756" w:rsidRPr="00946740">
        <w:rPr>
          <w:rFonts w:ascii="Garamond" w:hAnsi="Garamond"/>
          <w:b/>
          <w:sz w:val="28"/>
          <w:szCs w:val="28"/>
        </w:rPr>
        <w:t>destiny</w:t>
      </w:r>
      <w:r w:rsidR="00D6457D" w:rsidRPr="00946740">
        <w:rPr>
          <w:rFonts w:ascii="Garamond" w:hAnsi="Garamond"/>
          <w:b/>
          <w:sz w:val="28"/>
          <w:szCs w:val="28"/>
        </w:rPr>
        <w:t xml:space="preserve"> </w:t>
      </w:r>
      <w:r w:rsidR="002C26BF">
        <w:rPr>
          <w:rFonts w:ascii="Garamond" w:hAnsi="Garamond"/>
          <w:b/>
          <w:sz w:val="28"/>
          <w:szCs w:val="28"/>
        </w:rPr>
        <w:t xml:space="preserve">away </w:t>
      </w:r>
      <w:r w:rsidR="00815756" w:rsidRPr="00946740">
        <w:rPr>
          <w:rFonts w:ascii="Garamond" w:hAnsi="Garamond"/>
          <w:b/>
          <w:sz w:val="28"/>
          <w:szCs w:val="28"/>
        </w:rPr>
        <w:t>from God and His influence</w:t>
      </w:r>
      <w:r w:rsidR="00D6457D" w:rsidRPr="00946740">
        <w:rPr>
          <w:rFonts w:ascii="Garamond" w:hAnsi="Garamond"/>
          <w:b/>
          <w:sz w:val="28"/>
          <w:szCs w:val="28"/>
        </w:rPr>
        <w:t>:</w:t>
      </w:r>
    </w:p>
    <w:p w14:paraId="0B0B4D3E" w14:textId="16567C57" w:rsidR="00D6457D" w:rsidRPr="002C26BF" w:rsidRDefault="00D6457D" w:rsidP="002C26BF">
      <w:pPr>
        <w:ind w:left="720" w:firstLine="720"/>
        <w:rPr>
          <w:rFonts w:ascii="Garamond" w:hAnsi="Garamond"/>
          <w:sz w:val="28"/>
          <w:szCs w:val="28"/>
        </w:rPr>
      </w:pPr>
      <w:r w:rsidRPr="002C26BF">
        <w:rPr>
          <w:rFonts w:ascii="Garamond" w:hAnsi="Garamond"/>
          <w:sz w:val="28"/>
          <w:szCs w:val="28"/>
        </w:rPr>
        <w:t xml:space="preserve">His presence, </w:t>
      </w:r>
      <w:r w:rsidR="00815756" w:rsidRPr="002C26BF">
        <w:rPr>
          <w:rFonts w:ascii="Garamond" w:hAnsi="Garamond"/>
          <w:sz w:val="28"/>
          <w:szCs w:val="28"/>
        </w:rPr>
        <w:t>His benevolence</w:t>
      </w:r>
      <w:r w:rsidRPr="002C26BF">
        <w:rPr>
          <w:rFonts w:ascii="Garamond" w:hAnsi="Garamond"/>
          <w:sz w:val="28"/>
          <w:szCs w:val="28"/>
        </w:rPr>
        <w:t>,</w:t>
      </w:r>
      <w:r w:rsidR="00815756" w:rsidRPr="002C26BF">
        <w:rPr>
          <w:rFonts w:ascii="Garamond" w:hAnsi="Garamond"/>
          <w:sz w:val="28"/>
          <w:szCs w:val="28"/>
        </w:rPr>
        <w:t xml:space="preserve"> and from His gracious restraint of sin and suffering. </w:t>
      </w:r>
    </w:p>
    <w:p w14:paraId="103DBE6E" w14:textId="0B92720D" w:rsidR="00D90FED" w:rsidRDefault="00BD1E49" w:rsidP="00D90FED">
      <w:pPr>
        <w:pStyle w:val="ListParagraph"/>
        <w:numPr>
          <w:ilvl w:val="1"/>
          <w:numId w:val="39"/>
        </w:numPr>
        <w:rPr>
          <w:rFonts w:ascii="Garamond" w:hAnsi="Garamond"/>
          <w:sz w:val="28"/>
          <w:szCs w:val="28"/>
        </w:rPr>
      </w:pPr>
      <w:r w:rsidRPr="00D90FED">
        <w:rPr>
          <w:rFonts w:ascii="Garamond" w:hAnsi="Garamond"/>
          <w:b/>
          <w:bCs/>
          <w:color w:val="000000" w:themeColor="text1"/>
          <w:sz w:val="28"/>
          <w:szCs w:val="28"/>
          <w:u w:val="single"/>
        </w:rPr>
        <w:t xml:space="preserve">In </w:t>
      </w:r>
      <w:r w:rsidR="00815756" w:rsidRPr="00D90FED">
        <w:rPr>
          <w:rFonts w:ascii="Garamond" w:hAnsi="Garamond"/>
          <w:b/>
          <w:bCs/>
          <w:sz w:val="28"/>
          <w:szCs w:val="28"/>
        </w:rPr>
        <w:t xml:space="preserve">the </w:t>
      </w:r>
      <w:r w:rsidR="00815756" w:rsidRPr="00D90FED">
        <w:rPr>
          <w:rFonts w:ascii="Garamond" w:hAnsi="Garamond"/>
          <w:b/>
          <w:bCs/>
          <w:sz w:val="28"/>
          <w:szCs w:val="28"/>
          <w:u w:val="single"/>
        </w:rPr>
        <w:t>only</w:t>
      </w:r>
      <w:r w:rsidR="00815756" w:rsidRPr="00D90FED">
        <w:rPr>
          <w:rFonts w:ascii="Garamond" w:hAnsi="Garamond"/>
          <w:b/>
          <w:bCs/>
          <w:sz w:val="28"/>
          <w:szCs w:val="28"/>
        </w:rPr>
        <w:t xml:space="preserve"> place there is like </w:t>
      </w:r>
      <w:r w:rsidR="00815756" w:rsidRPr="00D90FED">
        <w:rPr>
          <w:rFonts w:ascii="Garamond" w:hAnsi="Garamond"/>
          <w:b/>
          <w:bCs/>
          <w:sz w:val="28"/>
          <w:szCs w:val="28"/>
          <w:u w:val="single"/>
        </w:rPr>
        <w:t>that</w:t>
      </w:r>
      <w:r w:rsidR="00D90FED">
        <w:rPr>
          <w:rFonts w:ascii="Garamond" w:hAnsi="Garamond"/>
          <w:b/>
          <w:sz w:val="28"/>
          <w:szCs w:val="28"/>
        </w:rPr>
        <w:t>…</w:t>
      </w:r>
      <w:r w:rsidR="00D90FED" w:rsidRPr="00D90FED">
        <w:rPr>
          <w:rFonts w:ascii="Garamond" w:hAnsi="Garamond"/>
          <w:b/>
          <w:bCs/>
          <w:color w:val="000000" w:themeColor="text1"/>
          <w:sz w:val="28"/>
          <w:szCs w:val="28"/>
        </w:rPr>
        <w:t xml:space="preserve"> </w:t>
      </w:r>
      <w:r w:rsidR="00D90FED" w:rsidRPr="00BD1E49">
        <w:rPr>
          <w:rFonts w:ascii="Garamond" w:hAnsi="Garamond"/>
          <w:b/>
          <w:bCs/>
          <w:color w:val="000000" w:themeColor="text1"/>
          <w:sz w:val="28"/>
          <w:szCs w:val="28"/>
        </w:rPr>
        <w:t>Hel</w:t>
      </w:r>
      <w:r w:rsidR="00D90FED">
        <w:rPr>
          <w:rFonts w:ascii="Garamond" w:hAnsi="Garamond"/>
          <w:b/>
          <w:bCs/>
          <w:color w:val="000000" w:themeColor="text1"/>
          <w:sz w:val="28"/>
          <w:szCs w:val="28"/>
        </w:rPr>
        <w:t>l.</w:t>
      </w:r>
    </w:p>
    <w:p w14:paraId="2F8189A0" w14:textId="6C7C8EFA" w:rsidR="00D6457D" w:rsidRPr="00D90FED" w:rsidRDefault="00D90FED" w:rsidP="00D90FED">
      <w:pPr>
        <w:pStyle w:val="ListParagraph"/>
        <w:ind w:left="1440"/>
        <w:rPr>
          <w:rFonts w:ascii="Garamond" w:hAnsi="Garamond"/>
          <w:sz w:val="28"/>
          <w:szCs w:val="28"/>
        </w:rPr>
      </w:pPr>
      <w:r>
        <w:rPr>
          <w:rFonts w:ascii="Garamond" w:hAnsi="Garamond"/>
          <w:b/>
          <w:sz w:val="28"/>
          <w:szCs w:val="28"/>
        </w:rPr>
        <w:t>I</w:t>
      </w:r>
      <w:r w:rsidR="00815756" w:rsidRPr="00D90FED">
        <w:rPr>
          <w:rFonts w:ascii="Garamond" w:hAnsi="Garamond"/>
          <w:b/>
          <w:sz w:val="28"/>
          <w:szCs w:val="28"/>
        </w:rPr>
        <w:t xml:space="preserve">t would </w:t>
      </w:r>
      <w:r>
        <w:rPr>
          <w:rFonts w:ascii="Garamond" w:hAnsi="Garamond"/>
          <w:b/>
          <w:sz w:val="28"/>
          <w:szCs w:val="28"/>
          <w:u w:val="single"/>
        </w:rPr>
        <w:t>grieve</w:t>
      </w:r>
      <w:r w:rsidR="00815756" w:rsidRPr="00D90FED">
        <w:rPr>
          <w:rFonts w:ascii="Garamond" w:hAnsi="Garamond"/>
          <w:b/>
          <w:sz w:val="28"/>
          <w:szCs w:val="28"/>
        </w:rPr>
        <w:t xml:space="preserve"> a good </w:t>
      </w:r>
      <w:r>
        <w:rPr>
          <w:rFonts w:ascii="Garamond" w:hAnsi="Garamond"/>
          <w:b/>
          <w:sz w:val="28"/>
          <w:szCs w:val="28"/>
        </w:rPr>
        <w:t xml:space="preserve">and Holy </w:t>
      </w:r>
      <w:r w:rsidR="00815756" w:rsidRPr="00D90FED">
        <w:rPr>
          <w:rFonts w:ascii="Garamond" w:hAnsi="Garamond"/>
          <w:b/>
          <w:sz w:val="28"/>
          <w:szCs w:val="28"/>
        </w:rPr>
        <w:t xml:space="preserve">God that </w:t>
      </w:r>
      <w:r w:rsidR="00815756" w:rsidRPr="00D90FED">
        <w:rPr>
          <w:rFonts w:ascii="Garamond" w:hAnsi="Garamond"/>
          <w:bCs/>
          <w:sz w:val="28"/>
          <w:szCs w:val="28"/>
        </w:rPr>
        <w:t>an</w:t>
      </w:r>
      <w:r w:rsidRPr="00D90FED">
        <w:rPr>
          <w:rFonts w:ascii="Garamond" w:hAnsi="Garamond"/>
          <w:bCs/>
          <w:sz w:val="28"/>
          <w:szCs w:val="28"/>
        </w:rPr>
        <w:t>y</w:t>
      </w:r>
      <w:r>
        <w:rPr>
          <w:rFonts w:ascii="Garamond" w:hAnsi="Garamond"/>
          <w:bCs/>
          <w:sz w:val="28"/>
          <w:szCs w:val="28"/>
        </w:rPr>
        <w:t xml:space="preserve"> </w:t>
      </w:r>
      <w:r>
        <w:rPr>
          <w:rFonts w:ascii="Garamond" w:hAnsi="Garamond"/>
          <w:bCs/>
          <w:color w:val="000000" w:themeColor="text1"/>
          <w:sz w:val="28"/>
          <w:szCs w:val="28"/>
        </w:rPr>
        <w:t>w</w:t>
      </w:r>
      <w:r w:rsidR="0017661C" w:rsidRPr="00D90FED">
        <w:rPr>
          <w:rFonts w:ascii="Garamond" w:hAnsi="Garamond"/>
          <w:bCs/>
          <w:color w:val="000000" w:themeColor="text1"/>
          <w:sz w:val="28"/>
          <w:szCs w:val="28"/>
        </w:rPr>
        <w:t>ould</w:t>
      </w:r>
      <w:r w:rsidR="0017661C" w:rsidRPr="00D90FED">
        <w:rPr>
          <w:rFonts w:ascii="Garamond" w:hAnsi="Garamond"/>
          <w:b/>
          <w:color w:val="000000" w:themeColor="text1"/>
          <w:sz w:val="28"/>
          <w:szCs w:val="28"/>
        </w:rPr>
        <w:t xml:space="preserve"> </w:t>
      </w:r>
      <w:r w:rsidR="00BD1E49" w:rsidRPr="00D90FED">
        <w:rPr>
          <w:rFonts w:ascii="Garamond" w:hAnsi="Garamond"/>
          <w:b/>
          <w:color w:val="000000" w:themeColor="text1"/>
          <w:sz w:val="28"/>
          <w:szCs w:val="28"/>
        </w:rPr>
        <w:t>perish</w:t>
      </w:r>
      <w:r w:rsidR="00BD1E49" w:rsidRPr="00D90FED">
        <w:rPr>
          <w:rFonts w:ascii="Garamond" w:hAnsi="Garamond"/>
          <w:bCs/>
          <w:sz w:val="28"/>
          <w:szCs w:val="28"/>
        </w:rPr>
        <w:t xml:space="preserve">; </w:t>
      </w:r>
      <w:r w:rsidR="001A79BC" w:rsidRPr="00D90FED">
        <w:rPr>
          <w:rFonts w:ascii="Garamond" w:hAnsi="Garamond"/>
          <w:bCs/>
          <w:sz w:val="28"/>
          <w:szCs w:val="28"/>
        </w:rPr>
        <w:t xml:space="preserve">as </w:t>
      </w:r>
      <w:r w:rsidR="001A79BC" w:rsidRPr="00D90FED">
        <w:rPr>
          <w:rFonts w:ascii="Garamond" w:hAnsi="Garamond"/>
          <w:bCs/>
          <w:color w:val="FF0000"/>
          <w:sz w:val="28"/>
          <w:szCs w:val="28"/>
        </w:rPr>
        <w:t>2 Thess 1:9</w:t>
      </w:r>
      <w:r w:rsidR="001A79BC" w:rsidRPr="00D90FED">
        <w:rPr>
          <w:rFonts w:ascii="Garamond" w:hAnsi="Garamond"/>
          <w:color w:val="FF0000"/>
          <w:sz w:val="28"/>
          <w:szCs w:val="28"/>
        </w:rPr>
        <w:t xml:space="preserve"> </w:t>
      </w:r>
      <w:r w:rsidR="001A79BC" w:rsidRPr="00D90FED">
        <w:rPr>
          <w:rFonts w:ascii="Garamond" w:hAnsi="Garamond"/>
          <w:sz w:val="28"/>
          <w:szCs w:val="28"/>
        </w:rPr>
        <w:t>puts it…</w:t>
      </w:r>
      <w:r w:rsidR="001A79BC" w:rsidRPr="00D90FED">
        <w:rPr>
          <w:rFonts w:ascii="Garamond" w:hAnsi="Garamond"/>
          <w:i/>
          <w:sz w:val="28"/>
          <w:szCs w:val="28"/>
        </w:rPr>
        <w:t xml:space="preserve"> </w:t>
      </w:r>
    </w:p>
    <w:p w14:paraId="6E89C7FB" w14:textId="77777777" w:rsidR="00D90FED" w:rsidRDefault="006B11AC" w:rsidP="00D90FED">
      <w:pPr>
        <w:ind w:left="720" w:firstLine="720"/>
        <w:rPr>
          <w:rFonts w:ascii="Garamond" w:hAnsi="Garamond"/>
          <w:i/>
          <w:color w:val="FF0000"/>
          <w:sz w:val="28"/>
          <w:szCs w:val="28"/>
        </w:rPr>
      </w:pPr>
      <w:r w:rsidRPr="0017661C">
        <w:rPr>
          <w:rFonts w:ascii="Garamond" w:hAnsi="Garamond"/>
          <w:i/>
          <w:color w:val="FF0000"/>
          <w:sz w:val="28"/>
          <w:szCs w:val="28"/>
        </w:rPr>
        <w:t>…</w:t>
      </w:r>
      <w:r w:rsidR="00815756" w:rsidRPr="0017661C">
        <w:rPr>
          <w:rFonts w:ascii="Garamond" w:hAnsi="Garamond"/>
          <w:i/>
          <w:color w:val="FF0000"/>
          <w:sz w:val="28"/>
          <w:szCs w:val="28"/>
        </w:rPr>
        <w:t>pay the penalty of eternal destruction away from the presence of the Lord…and from the glory of</w:t>
      </w:r>
    </w:p>
    <w:p w14:paraId="1408F58E" w14:textId="181DE2EC" w:rsidR="00D6457D" w:rsidRPr="003072C0" w:rsidRDefault="00815756" w:rsidP="003072C0">
      <w:pPr>
        <w:ind w:left="720" w:firstLine="720"/>
        <w:rPr>
          <w:rFonts w:ascii="Garamond" w:hAnsi="Garamond"/>
          <w:i/>
          <w:color w:val="FF0000"/>
          <w:sz w:val="28"/>
          <w:szCs w:val="28"/>
        </w:rPr>
      </w:pPr>
      <w:r w:rsidRPr="0017661C">
        <w:rPr>
          <w:rFonts w:ascii="Garamond" w:hAnsi="Garamond"/>
          <w:i/>
          <w:color w:val="FF0000"/>
          <w:sz w:val="28"/>
          <w:szCs w:val="28"/>
        </w:rPr>
        <w:t xml:space="preserve"> His</w:t>
      </w:r>
      <w:r w:rsidR="00D90FED">
        <w:rPr>
          <w:rFonts w:ascii="Garamond" w:hAnsi="Garamond"/>
          <w:i/>
          <w:color w:val="FF0000"/>
          <w:sz w:val="28"/>
          <w:szCs w:val="28"/>
        </w:rPr>
        <w:t xml:space="preserve"> </w:t>
      </w:r>
      <w:r w:rsidRPr="0017661C">
        <w:rPr>
          <w:rFonts w:ascii="Garamond" w:hAnsi="Garamond"/>
          <w:i/>
          <w:color w:val="FF0000"/>
          <w:sz w:val="28"/>
          <w:szCs w:val="28"/>
        </w:rPr>
        <w:t>power.”</w:t>
      </w:r>
    </w:p>
    <w:p w14:paraId="36C0F2B2" w14:textId="2625C0B6" w:rsidR="006B11AC" w:rsidRPr="0017661C" w:rsidRDefault="006B460A" w:rsidP="00D90FED">
      <w:pPr>
        <w:pStyle w:val="ListParagraph"/>
        <w:numPr>
          <w:ilvl w:val="1"/>
          <w:numId w:val="39"/>
        </w:numPr>
        <w:rPr>
          <w:rFonts w:ascii="Garamond" w:hAnsi="Garamond"/>
          <w:i/>
          <w:color w:val="FF0000"/>
          <w:sz w:val="28"/>
          <w:szCs w:val="28"/>
        </w:rPr>
      </w:pPr>
      <w:r w:rsidRPr="00BD1E49">
        <w:rPr>
          <w:rFonts w:ascii="Garamond" w:hAnsi="Garamond"/>
          <w:b/>
          <w:bCs/>
          <w:sz w:val="28"/>
          <w:szCs w:val="28"/>
        </w:rPr>
        <w:t xml:space="preserve">A good description of </w:t>
      </w:r>
      <w:r w:rsidRPr="00BD1E49">
        <w:rPr>
          <w:rFonts w:ascii="Garamond" w:hAnsi="Garamond"/>
          <w:b/>
          <w:bCs/>
          <w:sz w:val="28"/>
          <w:szCs w:val="28"/>
          <w:u w:val="single"/>
        </w:rPr>
        <w:t>God’s</w:t>
      </w:r>
      <w:r w:rsidRPr="00BD1E49">
        <w:rPr>
          <w:rFonts w:ascii="Garamond" w:hAnsi="Garamond"/>
          <w:b/>
          <w:bCs/>
          <w:sz w:val="28"/>
          <w:szCs w:val="28"/>
        </w:rPr>
        <w:t xml:space="preserve"> perspective</w:t>
      </w:r>
      <w:r w:rsidRPr="0017661C">
        <w:rPr>
          <w:rFonts w:ascii="Garamond" w:hAnsi="Garamond"/>
          <w:sz w:val="28"/>
          <w:szCs w:val="28"/>
        </w:rPr>
        <w:t xml:space="preserve"> of all this is seen again in God’s commentary when Israel forsook God</w:t>
      </w:r>
      <w:r w:rsidR="002F1789" w:rsidRPr="0017661C">
        <w:rPr>
          <w:rFonts w:ascii="Garamond" w:hAnsi="Garamond"/>
          <w:sz w:val="28"/>
          <w:szCs w:val="28"/>
        </w:rPr>
        <w:t xml:space="preserve"> in their sin and independence</w:t>
      </w:r>
      <w:r w:rsidRPr="0017661C">
        <w:rPr>
          <w:rFonts w:ascii="Garamond" w:hAnsi="Garamond"/>
          <w:sz w:val="28"/>
          <w:szCs w:val="28"/>
        </w:rPr>
        <w:t xml:space="preserve">: </w:t>
      </w:r>
    </w:p>
    <w:p w14:paraId="37D5C930" w14:textId="47C41D38" w:rsidR="00D90FED" w:rsidRDefault="006B460A" w:rsidP="00D90FED">
      <w:pPr>
        <w:pStyle w:val="ListParagraph"/>
        <w:ind w:left="1440"/>
        <w:rPr>
          <w:rFonts w:ascii="Garamond" w:hAnsi="Garamond"/>
          <w:color w:val="FF0000"/>
          <w:sz w:val="28"/>
          <w:szCs w:val="28"/>
        </w:rPr>
      </w:pPr>
      <w:r w:rsidRPr="00946740">
        <w:rPr>
          <w:rFonts w:ascii="Garamond" w:hAnsi="Garamond"/>
          <w:i/>
          <w:color w:val="FF0000"/>
          <w:sz w:val="28"/>
          <w:szCs w:val="28"/>
        </w:rPr>
        <w:t>Be appalled, heavens at this, shudder, be utterly desolate declares the Lord, for my people have forsaken me,</w:t>
      </w:r>
      <w:r w:rsidR="00A054C3" w:rsidRPr="0017661C">
        <w:rPr>
          <w:rFonts w:ascii="Garamond" w:hAnsi="Garamond"/>
          <w:i/>
          <w:color w:val="FF0000"/>
          <w:sz w:val="28"/>
          <w:szCs w:val="28"/>
        </w:rPr>
        <w:t xml:space="preserve"> the fountain of living waters.</w:t>
      </w:r>
      <w:r w:rsidRPr="0017661C">
        <w:rPr>
          <w:rFonts w:ascii="Garamond" w:hAnsi="Garamond"/>
          <w:i/>
          <w:color w:val="FF0000"/>
          <w:sz w:val="28"/>
          <w:szCs w:val="28"/>
        </w:rPr>
        <w:t xml:space="preserve"> </w:t>
      </w:r>
      <w:r w:rsidRPr="0017661C">
        <w:rPr>
          <w:rFonts w:ascii="Garamond" w:hAnsi="Garamond"/>
          <w:color w:val="FF0000"/>
          <w:sz w:val="28"/>
          <w:szCs w:val="28"/>
        </w:rPr>
        <w:t>Jer 2:12</w:t>
      </w:r>
    </w:p>
    <w:p w14:paraId="05B0B78C" w14:textId="65907A3B" w:rsidR="00D90FED" w:rsidRPr="00714A82" w:rsidRDefault="00D90FED" w:rsidP="00D90FED">
      <w:pPr>
        <w:pStyle w:val="ListParagraph"/>
        <w:ind w:left="1350" w:hanging="270"/>
        <w:rPr>
          <w:rFonts w:ascii="Garamond" w:hAnsi="Garamond"/>
          <w:b/>
          <w:color w:val="000000" w:themeColor="text1"/>
          <w:sz w:val="28"/>
          <w:szCs w:val="28"/>
        </w:rPr>
      </w:pPr>
      <w:r w:rsidRPr="00714A82">
        <w:rPr>
          <w:rFonts w:ascii="Garamond" w:hAnsi="Garamond"/>
          <w:b/>
          <w:color w:val="000000" w:themeColor="text1"/>
          <w:sz w:val="28"/>
          <w:szCs w:val="28"/>
        </w:rPr>
        <w:t xml:space="preserve">5.  And yet…a perfect, gracious, and good God would </w:t>
      </w:r>
      <w:r w:rsidR="00714A82" w:rsidRPr="00714A82">
        <w:rPr>
          <w:rFonts w:ascii="Garamond" w:hAnsi="Garamond"/>
          <w:b/>
          <w:color w:val="000000" w:themeColor="text1"/>
          <w:sz w:val="28"/>
          <w:szCs w:val="28"/>
        </w:rPr>
        <w:t>no</w:t>
      </w:r>
      <w:r w:rsidR="00714A82">
        <w:rPr>
          <w:rFonts w:ascii="Garamond" w:hAnsi="Garamond"/>
          <w:b/>
          <w:color w:val="000000" w:themeColor="text1"/>
          <w:sz w:val="28"/>
          <w:szCs w:val="28"/>
        </w:rPr>
        <w:t>t</w:t>
      </w:r>
      <w:r w:rsidR="00714A82" w:rsidRPr="00714A82">
        <w:rPr>
          <w:rFonts w:ascii="Garamond" w:hAnsi="Garamond"/>
          <w:b/>
          <w:color w:val="000000" w:themeColor="text1"/>
          <w:sz w:val="28"/>
          <w:szCs w:val="28"/>
        </w:rPr>
        <w:t xml:space="preserve"> leave things there. </w:t>
      </w:r>
    </w:p>
    <w:p w14:paraId="11CB7E92" w14:textId="77777777" w:rsidR="006B460A" w:rsidRPr="00946740" w:rsidRDefault="006B460A" w:rsidP="006B460A">
      <w:pPr>
        <w:rPr>
          <w:rFonts w:ascii="Garamond" w:hAnsi="Garamond"/>
          <w:b/>
          <w:sz w:val="28"/>
          <w:szCs w:val="28"/>
        </w:rPr>
      </w:pPr>
    </w:p>
    <w:p w14:paraId="46C35EA3" w14:textId="07F71DB4" w:rsidR="006B460A" w:rsidRPr="00D90FED" w:rsidRDefault="00D90FED" w:rsidP="006B460A">
      <w:pPr>
        <w:rPr>
          <w:rFonts w:ascii="Garamond" w:hAnsi="Garamond"/>
          <w:b/>
          <w:sz w:val="28"/>
          <w:szCs w:val="28"/>
        </w:rPr>
      </w:pPr>
      <w:r w:rsidRPr="00D90FED">
        <w:rPr>
          <w:rFonts w:ascii="Garamond" w:hAnsi="Garamond"/>
          <w:b/>
          <w:sz w:val="28"/>
          <w:szCs w:val="28"/>
        </w:rPr>
        <w:t>GOD’S GRACE AND GOODNESS STILL</w:t>
      </w:r>
    </w:p>
    <w:p w14:paraId="3379B5B2" w14:textId="77777777" w:rsidR="00D90FED" w:rsidRPr="00431217" w:rsidRDefault="00D90FED" w:rsidP="006B460A">
      <w:pPr>
        <w:rPr>
          <w:rFonts w:ascii="Garamond" w:hAnsi="Garamond"/>
          <w:b/>
          <w:sz w:val="16"/>
          <w:szCs w:val="16"/>
        </w:rPr>
      </w:pPr>
    </w:p>
    <w:p w14:paraId="50126483" w14:textId="7BC905F4" w:rsidR="007A4A33" w:rsidRPr="00243784" w:rsidRDefault="006B460A" w:rsidP="0017661C">
      <w:pPr>
        <w:pStyle w:val="ListParagraph"/>
        <w:numPr>
          <w:ilvl w:val="0"/>
          <w:numId w:val="1"/>
        </w:numPr>
        <w:rPr>
          <w:rFonts w:ascii="Garamond" w:hAnsi="Garamond"/>
          <w:b/>
          <w:bCs/>
          <w:sz w:val="28"/>
          <w:szCs w:val="28"/>
        </w:rPr>
      </w:pPr>
      <w:r w:rsidRPr="00243784">
        <w:rPr>
          <w:rFonts w:ascii="Garamond" w:hAnsi="Garamond"/>
          <w:b/>
          <w:bCs/>
          <w:color w:val="000000" w:themeColor="text1"/>
          <w:sz w:val="28"/>
          <w:szCs w:val="28"/>
        </w:rPr>
        <w:t>The catastrophe of the Fall, being foreknown or not, was grievous</w:t>
      </w:r>
      <w:r w:rsidRPr="00243784">
        <w:rPr>
          <w:rFonts w:ascii="Garamond" w:hAnsi="Garamond"/>
          <w:b/>
          <w:bCs/>
          <w:sz w:val="28"/>
          <w:szCs w:val="28"/>
        </w:rPr>
        <w:t xml:space="preserve">. </w:t>
      </w:r>
    </w:p>
    <w:p w14:paraId="6CA6D280" w14:textId="7CAB17B9" w:rsidR="00D6457D" w:rsidRPr="00946740" w:rsidRDefault="006B460A" w:rsidP="00BD1E49">
      <w:pPr>
        <w:pStyle w:val="ListParagraph"/>
        <w:numPr>
          <w:ilvl w:val="1"/>
          <w:numId w:val="1"/>
        </w:numPr>
        <w:rPr>
          <w:rFonts w:ascii="Garamond" w:hAnsi="Garamond"/>
          <w:sz w:val="28"/>
          <w:szCs w:val="28"/>
        </w:rPr>
      </w:pPr>
      <w:r w:rsidRPr="00BD1E49">
        <w:rPr>
          <w:rFonts w:ascii="Garamond" w:hAnsi="Garamond"/>
          <w:b/>
          <w:bCs/>
          <w:sz w:val="28"/>
          <w:szCs w:val="28"/>
        </w:rPr>
        <w:t>It w</w:t>
      </w:r>
      <w:r w:rsidR="007A4A33" w:rsidRPr="00BD1E49">
        <w:rPr>
          <w:rFonts w:ascii="Garamond" w:hAnsi="Garamond"/>
          <w:b/>
          <w:bCs/>
          <w:sz w:val="28"/>
          <w:szCs w:val="28"/>
        </w:rPr>
        <w:t>as against</w:t>
      </w:r>
      <w:r w:rsidR="007A4A33" w:rsidRPr="00946740">
        <w:rPr>
          <w:rFonts w:ascii="Garamond" w:hAnsi="Garamond"/>
          <w:sz w:val="28"/>
          <w:szCs w:val="28"/>
        </w:rPr>
        <w:t xml:space="preserve"> the very </w:t>
      </w:r>
      <w:r w:rsidR="00243784">
        <w:rPr>
          <w:rFonts w:ascii="Garamond" w:hAnsi="Garamond"/>
          <w:sz w:val="28"/>
          <w:szCs w:val="28"/>
          <w:u w:val="single"/>
        </w:rPr>
        <w:t>p</w:t>
      </w:r>
      <w:r w:rsidR="007A4A33" w:rsidRPr="00946740">
        <w:rPr>
          <w:rFonts w:ascii="Garamond" w:hAnsi="Garamond"/>
          <w:sz w:val="28"/>
          <w:szCs w:val="28"/>
          <w:u w:val="single"/>
        </w:rPr>
        <w:t>erson</w:t>
      </w:r>
      <w:r w:rsidR="007A4A33" w:rsidRPr="00946740">
        <w:rPr>
          <w:rFonts w:ascii="Garamond" w:hAnsi="Garamond"/>
          <w:sz w:val="28"/>
          <w:szCs w:val="28"/>
        </w:rPr>
        <w:t xml:space="preserve"> and </w:t>
      </w:r>
      <w:r w:rsidR="00243784">
        <w:rPr>
          <w:rFonts w:ascii="Garamond" w:hAnsi="Garamond"/>
          <w:sz w:val="28"/>
          <w:szCs w:val="28"/>
          <w:u w:val="single"/>
        </w:rPr>
        <w:t>b</w:t>
      </w:r>
      <w:r w:rsidRPr="00946740">
        <w:rPr>
          <w:rFonts w:ascii="Garamond" w:hAnsi="Garamond"/>
          <w:sz w:val="28"/>
          <w:szCs w:val="28"/>
          <w:u w:val="single"/>
        </w:rPr>
        <w:t>enevolence</w:t>
      </w:r>
      <w:r w:rsidRPr="00946740">
        <w:rPr>
          <w:rFonts w:ascii="Garamond" w:hAnsi="Garamond"/>
          <w:sz w:val="28"/>
          <w:szCs w:val="28"/>
        </w:rPr>
        <w:t xml:space="preserve"> of </w:t>
      </w:r>
      <w:r w:rsidR="00243784">
        <w:rPr>
          <w:rFonts w:ascii="Garamond" w:hAnsi="Garamond"/>
          <w:sz w:val="28"/>
          <w:szCs w:val="28"/>
        </w:rPr>
        <w:t xml:space="preserve">holy, </w:t>
      </w:r>
      <w:r w:rsidRPr="00946740">
        <w:rPr>
          <w:rFonts w:ascii="Garamond" w:hAnsi="Garamond"/>
          <w:sz w:val="28"/>
          <w:szCs w:val="28"/>
        </w:rPr>
        <w:t>God</w:t>
      </w:r>
      <w:r w:rsidR="002F1789" w:rsidRPr="00946740">
        <w:rPr>
          <w:rFonts w:ascii="Garamond" w:hAnsi="Garamond"/>
          <w:sz w:val="28"/>
          <w:szCs w:val="28"/>
        </w:rPr>
        <w:t xml:space="preserve"> Almighty</w:t>
      </w:r>
      <w:r w:rsidRPr="00946740">
        <w:rPr>
          <w:rFonts w:ascii="Garamond" w:hAnsi="Garamond"/>
          <w:sz w:val="28"/>
          <w:szCs w:val="28"/>
        </w:rPr>
        <w:t xml:space="preserve">. </w:t>
      </w:r>
    </w:p>
    <w:p w14:paraId="56E65B54" w14:textId="05DA0B0C" w:rsidR="007A4A33" w:rsidRPr="00946740" w:rsidRDefault="006B460A" w:rsidP="00BD1E49">
      <w:pPr>
        <w:pStyle w:val="ListParagraph"/>
        <w:numPr>
          <w:ilvl w:val="1"/>
          <w:numId w:val="1"/>
        </w:numPr>
        <w:rPr>
          <w:rFonts w:ascii="Garamond" w:hAnsi="Garamond"/>
          <w:sz w:val="28"/>
          <w:szCs w:val="28"/>
        </w:rPr>
      </w:pPr>
      <w:r w:rsidRPr="00BD1E49">
        <w:rPr>
          <w:rFonts w:ascii="Garamond" w:hAnsi="Garamond"/>
          <w:b/>
          <w:bCs/>
          <w:sz w:val="28"/>
          <w:szCs w:val="28"/>
          <w:u w:val="single"/>
        </w:rPr>
        <w:t xml:space="preserve">His </w:t>
      </w:r>
      <w:r w:rsidR="00752F47" w:rsidRPr="00BD1E49">
        <w:rPr>
          <w:rFonts w:ascii="Garamond" w:hAnsi="Garamond"/>
          <w:b/>
          <w:bCs/>
          <w:sz w:val="28"/>
          <w:szCs w:val="28"/>
          <w:u w:val="single"/>
        </w:rPr>
        <w:t>own</w:t>
      </w:r>
      <w:r w:rsidR="00752F47" w:rsidRPr="00BD1E49">
        <w:rPr>
          <w:rFonts w:ascii="Garamond" w:hAnsi="Garamond"/>
          <w:b/>
          <w:bCs/>
          <w:sz w:val="28"/>
          <w:szCs w:val="28"/>
        </w:rPr>
        <w:t xml:space="preserve"> </w:t>
      </w:r>
      <w:r w:rsidRPr="00BD1E49">
        <w:rPr>
          <w:rFonts w:ascii="Garamond" w:hAnsi="Garamond"/>
          <w:b/>
          <w:bCs/>
          <w:sz w:val="28"/>
          <w:szCs w:val="28"/>
        </w:rPr>
        <w:t xml:space="preserve">distrusted, disobeyed and </w:t>
      </w:r>
      <w:r w:rsidRPr="00BD1E49">
        <w:rPr>
          <w:rFonts w:ascii="Garamond" w:hAnsi="Garamond"/>
          <w:b/>
          <w:bCs/>
          <w:sz w:val="28"/>
          <w:szCs w:val="28"/>
          <w:u w:val="single"/>
        </w:rPr>
        <w:t>forsook</w:t>
      </w:r>
      <w:r w:rsidRPr="00946740">
        <w:rPr>
          <w:rFonts w:ascii="Garamond" w:hAnsi="Garamond"/>
          <w:sz w:val="28"/>
          <w:szCs w:val="28"/>
        </w:rPr>
        <w:t xml:space="preserve"> a </w:t>
      </w:r>
      <w:r w:rsidR="00720C4F" w:rsidRPr="00946740">
        <w:rPr>
          <w:rFonts w:ascii="Garamond" w:hAnsi="Garamond"/>
          <w:sz w:val="28"/>
          <w:szCs w:val="28"/>
        </w:rPr>
        <w:t xml:space="preserve">worthy God who created </w:t>
      </w:r>
    </w:p>
    <w:p w14:paraId="5E4A95D5" w14:textId="77777777" w:rsidR="006B460A" w:rsidRDefault="00720C4F" w:rsidP="00BD1E49">
      <w:pPr>
        <w:pStyle w:val="ListParagraph"/>
        <w:ind w:firstLine="720"/>
        <w:rPr>
          <w:rFonts w:ascii="Garamond" w:hAnsi="Garamond"/>
          <w:sz w:val="28"/>
          <w:szCs w:val="28"/>
        </w:rPr>
      </w:pPr>
      <w:r w:rsidRPr="00946740">
        <w:rPr>
          <w:rFonts w:ascii="Garamond" w:hAnsi="Garamond"/>
          <w:sz w:val="28"/>
          <w:szCs w:val="28"/>
        </w:rPr>
        <w:t>and cared</w:t>
      </w:r>
      <w:r w:rsidR="006B460A" w:rsidRPr="00946740">
        <w:rPr>
          <w:rFonts w:ascii="Garamond" w:hAnsi="Garamond"/>
          <w:sz w:val="28"/>
          <w:szCs w:val="28"/>
        </w:rPr>
        <w:t xml:space="preserve"> for His people.</w:t>
      </w:r>
    </w:p>
    <w:p w14:paraId="62FEF483" w14:textId="77777777" w:rsidR="003072C0" w:rsidRPr="003072C0" w:rsidRDefault="003072C0" w:rsidP="00BD1E49">
      <w:pPr>
        <w:pStyle w:val="ListParagraph"/>
        <w:ind w:firstLine="720"/>
        <w:rPr>
          <w:rFonts w:ascii="Garamond" w:hAnsi="Garamond"/>
          <w:sz w:val="13"/>
          <w:szCs w:val="13"/>
        </w:rPr>
      </w:pPr>
    </w:p>
    <w:p w14:paraId="64C1D185" w14:textId="7B0DB67E" w:rsidR="006B460A" w:rsidRPr="00243784" w:rsidRDefault="006B460A" w:rsidP="00243784">
      <w:pPr>
        <w:pStyle w:val="ListParagraph"/>
        <w:numPr>
          <w:ilvl w:val="0"/>
          <w:numId w:val="1"/>
        </w:numPr>
        <w:rPr>
          <w:rFonts w:ascii="Garamond" w:hAnsi="Garamond"/>
          <w:bCs/>
          <w:sz w:val="28"/>
          <w:szCs w:val="28"/>
        </w:rPr>
      </w:pPr>
      <w:r w:rsidRPr="00946740">
        <w:rPr>
          <w:rFonts w:ascii="Garamond" w:hAnsi="Garamond"/>
          <w:b/>
          <w:sz w:val="28"/>
          <w:szCs w:val="28"/>
        </w:rPr>
        <w:t>But God</w:t>
      </w:r>
      <w:r w:rsidR="00243784">
        <w:rPr>
          <w:rFonts w:ascii="Garamond" w:hAnsi="Garamond"/>
          <w:b/>
          <w:sz w:val="28"/>
          <w:szCs w:val="28"/>
        </w:rPr>
        <w:t xml:space="preserve"> </w:t>
      </w:r>
      <w:r w:rsidRPr="00BD1E49">
        <w:rPr>
          <w:rFonts w:ascii="Garamond" w:hAnsi="Garamond"/>
          <w:b/>
          <w:bCs/>
          <w:sz w:val="28"/>
          <w:szCs w:val="28"/>
        </w:rPr>
        <w:t>was still in control, good</w:t>
      </w:r>
      <w:r w:rsidR="00714A82">
        <w:rPr>
          <w:rFonts w:ascii="Garamond" w:hAnsi="Garamond"/>
          <w:b/>
          <w:bCs/>
          <w:sz w:val="28"/>
          <w:szCs w:val="28"/>
        </w:rPr>
        <w:t>,</w:t>
      </w:r>
      <w:r w:rsidRPr="00BD1E49">
        <w:rPr>
          <w:rFonts w:ascii="Garamond" w:hAnsi="Garamond"/>
          <w:b/>
          <w:bCs/>
          <w:sz w:val="28"/>
          <w:szCs w:val="28"/>
        </w:rPr>
        <w:t xml:space="preserve"> and working His perfect plan</w:t>
      </w:r>
      <w:r w:rsidR="00243784">
        <w:rPr>
          <w:rFonts w:ascii="Garamond" w:hAnsi="Garamond"/>
          <w:b/>
          <w:bCs/>
          <w:sz w:val="28"/>
          <w:szCs w:val="28"/>
        </w:rPr>
        <w:t xml:space="preserve">, </w:t>
      </w:r>
      <w:r w:rsidR="00243784" w:rsidRPr="00243784">
        <w:rPr>
          <w:rFonts w:ascii="Garamond" w:hAnsi="Garamond"/>
          <w:bCs/>
          <w:sz w:val="28"/>
          <w:szCs w:val="28"/>
        </w:rPr>
        <w:t>b</w:t>
      </w:r>
      <w:r w:rsidRPr="00243784">
        <w:rPr>
          <w:rFonts w:ascii="Garamond" w:hAnsi="Garamond"/>
          <w:bCs/>
          <w:sz w:val="28"/>
          <w:szCs w:val="28"/>
        </w:rPr>
        <w:t xml:space="preserve">ecause God the Son, in </w:t>
      </w:r>
      <w:r w:rsidR="007A4A33" w:rsidRPr="00243784">
        <w:rPr>
          <w:rFonts w:ascii="Garamond" w:hAnsi="Garamond"/>
          <w:bCs/>
          <w:sz w:val="28"/>
          <w:szCs w:val="28"/>
        </w:rPr>
        <w:t xml:space="preserve">His goodness and </w:t>
      </w:r>
      <w:r w:rsidR="002F1789" w:rsidRPr="00243784">
        <w:rPr>
          <w:rFonts w:ascii="Garamond" w:hAnsi="Garamond"/>
          <w:bCs/>
          <w:sz w:val="28"/>
          <w:szCs w:val="28"/>
        </w:rPr>
        <w:t>grace…</w:t>
      </w:r>
      <w:r w:rsidR="007A4A33" w:rsidRPr="00243784">
        <w:rPr>
          <w:rFonts w:ascii="Garamond" w:hAnsi="Garamond"/>
          <w:bCs/>
          <w:sz w:val="28"/>
          <w:szCs w:val="28"/>
        </w:rPr>
        <w:t>was willing to</w:t>
      </w:r>
      <w:r w:rsidRPr="00243784">
        <w:rPr>
          <w:rFonts w:ascii="Garamond" w:hAnsi="Garamond"/>
          <w:bCs/>
          <w:sz w:val="28"/>
          <w:szCs w:val="28"/>
        </w:rPr>
        <w:t>:</w:t>
      </w:r>
      <w:r w:rsidR="009D0D97">
        <w:rPr>
          <w:rFonts w:ascii="Garamond" w:hAnsi="Garamond"/>
          <w:bCs/>
          <w:sz w:val="28"/>
          <w:szCs w:val="28"/>
        </w:rPr>
        <w:t xml:space="preserve"> (verses below)</w:t>
      </w:r>
    </w:p>
    <w:p w14:paraId="7A8FCD47" w14:textId="18A18E1E" w:rsidR="007A4A33" w:rsidRPr="00946740" w:rsidRDefault="006B460A" w:rsidP="00B05A91">
      <w:pPr>
        <w:pStyle w:val="ListParagraph"/>
        <w:numPr>
          <w:ilvl w:val="2"/>
          <w:numId w:val="9"/>
        </w:numPr>
        <w:ind w:left="1440"/>
        <w:rPr>
          <w:rFonts w:ascii="Garamond" w:hAnsi="Garamond"/>
          <w:b/>
          <w:sz w:val="28"/>
          <w:szCs w:val="28"/>
        </w:rPr>
      </w:pPr>
      <w:r w:rsidRPr="00946740">
        <w:rPr>
          <w:rFonts w:ascii="Garamond" w:hAnsi="Garamond"/>
          <w:b/>
          <w:sz w:val="28"/>
          <w:szCs w:val="28"/>
        </w:rPr>
        <w:t>Suffer</w:t>
      </w:r>
      <w:r w:rsidR="00D6457D" w:rsidRPr="00946740">
        <w:rPr>
          <w:rFonts w:ascii="Garamond" w:hAnsi="Garamond"/>
          <w:b/>
          <w:sz w:val="28"/>
          <w:szCs w:val="28"/>
        </w:rPr>
        <w:t xml:space="preserve"> </w:t>
      </w:r>
      <w:r w:rsidRPr="00946740">
        <w:rPr>
          <w:rFonts w:ascii="Garamond" w:hAnsi="Garamond"/>
          <w:b/>
          <w:sz w:val="28"/>
          <w:szCs w:val="28"/>
        </w:rPr>
        <w:t xml:space="preserve">leaving a perfect and glorious heaven, </w:t>
      </w:r>
    </w:p>
    <w:p w14:paraId="79C3278F" w14:textId="1E0F51F6" w:rsidR="006B460A" w:rsidRPr="00946740" w:rsidRDefault="006B460A" w:rsidP="007A4A33">
      <w:pPr>
        <w:pStyle w:val="ListParagraph"/>
        <w:ind w:left="1440"/>
        <w:rPr>
          <w:rFonts w:ascii="Garamond" w:hAnsi="Garamond"/>
          <w:sz w:val="28"/>
          <w:szCs w:val="28"/>
        </w:rPr>
      </w:pPr>
      <w:r w:rsidRPr="00946740">
        <w:rPr>
          <w:rFonts w:ascii="Garamond" w:hAnsi="Garamond"/>
          <w:sz w:val="28"/>
          <w:szCs w:val="28"/>
        </w:rPr>
        <w:t xml:space="preserve">where He was </w:t>
      </w:r>
      <w:r w:rsidR="00243784">
        <w:rPr>
          <w:rFonts w:ascii="Garamond" w:hAnsi="Garamond"/>
          <w:sz w:val="28"/>
          <w:szCs w:val="28"/>
        </w:rPr>
        <w:t xml:space="preserve">in glory, with his Father, </w:t>
      </w:r>
      <w:r w:rsidR="00714A82">
        <w:rPr>
          <w:rFonts w:ascii="Garamond" w:hAnsi="Garamond"/>
          <w:sz w:val="28"/>
          <w:szCs w:val="28"/>
        </w:rPr>
        <w:t xml:space="preserve">and </w:t>
      </w:r>
      <w:r w:rsidRPr="00946740">
        <w:rPr>
          <w:rFonts w:ascii="Garamond" w:hAnsi="Garamond"/>
          <w:sz w:val="28"/>
          <w:szCs w:val="28"/>
        </w:rPr>
        <w:t>worshipped</w:t>
      </w:r>
    </w:p>
    <w:p w14:paraId="5677E6BF" w14:textId="336FCA74" w:rsidR="00091817" w:rsidRPr="00243784" w:rsidRDefault="006B460A" w:rsidP="00243784">
      <w:pPr>
        <w:pStyle w:val="ListParagraph"/>
        <w:numPr>
          <w:ilvl w:val="2"/>
          <w:numId w:val="9"/>
        </w:numPr>
        <w:ind w:left="1440"/>
        <w:rPr>
          <w:rFonts w:ascii="Garamond" w:hAnsi="Garamond"/>
          <w:sz w:val="28"/>
          <w:szCs w:val="28"/>
        </w:rPr>
      </w:pPr>
      <w:r w:rsidRPr="00946740">
        <w:rPr>
          <w:rFonts w:ascii="Garamond" w:hAnsi="Garamond"/>
          <w:b/>
          <w:sz w:val="28"/>
          <w:szCs w:val="28"/>
        </w:rPr>
        <w:t>Suffer being a real man</w:t>
      </w:r>
      <w:r w:rsidR="00243784">
        <w:rPr>
          <w:rFonts w:ascii="Garamond" w:hAnsi="Garamond"/>
          <w:b/>
          <w:sz w:val="28"/>
          <w:szCs w:val="28"/>
        </w:rPr>
        <w:t>:</w:t>
      </w:r>
      <w:r w:rsidRPr="00946740">
        <w:rPr>
          <w:rFonts w:ascii="Garamond" w:hAnsi="Garamond"/>
          <w:b/>
          <w:sz w:val="28"/>
          <w:szCs w:val="28"/>
        </w:rPr>
        <w:t xml:space="preserve"> </w:t>
      </w:r>
      <w:r w:rsidRPr="00243784">
        <w:rPr>
          <w:rFonts w:ascii="Garamond" w:hAnsi="Garamond"/>
          <w:bCs/>
          <w:sz w:val="28"/>
          <w:szCs w:val="28"/>
        </w:rPr>
        <w:t>dependent, vulnerable</w:t>
      </w:r>
      <w:r w:rsidRPr="00243784">
        <w:rPr>
          <w:rFonts w:ascii="Garamond" w:hAnsi="Garamond"/>
          <w:sz w:val="28"/>
          <w:szCs w:val="28"/>
        </w:rPr>
        <w:t xml:space="preserve"> and needy</w:t>
      </w:r>
      <w:r w:rsidR="00714A82">
        <w:rPr>
          <w:rFonts w:ascii="Garamond" w:hAnsi="Garamond"/>
          <w:sz w:val="28"/>
          <w:szCs w:val="28"/>
        </w:rPr>
        <w:t>;</w:t>
      </w:r>
      <w:r w:rsidRPr="00243784">
        <w:rPr>
          <w:rFonts w:ascii="Garamond" w:hAnsi="Garamond"/>
          <w:sz w:val="28"/>
          <w:szCs w:val="28"/>
        </w:rPr>
        <w:t xml:space="preserve"> though </w:t>
      </w:r>
      <w:r w:rsidRPr="00243784">
        <w:rPr>
          <w:rFonts w:ascii="Garamond" w:hAnsi="Garamond"/>
          <w:sz w:val="28"/>
          <w:szCs w:val="28"/>
          <w:u w:val="single"/>
        </w:rPr>
        <w:t>God</w:t>
      </w:r>
      <w:r w:rsidRPr="00243784">
        <w:rPr>
          <w:rFonts w:ascii="Garamond" w:hAnsi="Garamond"/>
          <w:sz w:val="28"/>
          <w:szCs w:val="28"/>
        </w:rPr>
        <w:t xml:space="preserve"> of the universe.</w:t>
      </w:r>
    </w:p>
    <w:p w14:paraId="50DC110A" w14:textId="0ED1B3A2" w:rsidR="006B460A" w:rsidRPr="00946740" w:rsidRDefault="00CE482F" w:rsidP="00B05A91">
      <w:pPr>
        <w:pStyle w:val="ListParagraph"/>
        <w:numPr>
          <w:ilvl w:val="0"/>
          <w:numId w:val="25"/>
        </w:numPr>
        <w:rPr>
          <w:rFonts w:ascii="Garamond" w:hAnsi="Garamond"/>
          <w:b/>
          <w:sz w:val="28"/>
          <w:szCs w:val="28"/>
        </w:rPr>
      </w:pPr>
      <w:r w:rsidRPr="00946740">
        <w:rPr>
          <w:rFonts w:ascii="Garamond" w:hAnsi="Garamond"/>
          <w:b/>
          <w:sz w:val="28"/>
          <w:szCs w:val="28"/>
        </w:rPr>
        <w:t>Suffer living among</w:t>
      </w:r>
      <w:r w:rsidR="006B460A" w:rsidRPr="00946740">
        <w:rPr>
          <w:rFonts w:ascii="Garamond" w:hAnsi="Garamond"/>
          <w:b/>
          <w:sz w:val="28"/>
          <w:szCs w:val="28"/>
        </w:rPr>
        <w:t xml:space="preserve"> sin</w:t>
      </w:r>
      <w:r w:rsidRPr="00946740">
        <w:rPr>
          <w:rFonts w:ascii="Garamond" w:hAnsi="Garamond"/>
          <w:b/>
          <w:sz w:val="28"/>
          <w:szCs w:val="28"/>
        </w:rPr>
        <w:t xml:space="preserve"> and sinners</w:t>
      </w:r>
      <w:r w:rsidR="00243784">
        <w:rPr>
          <w:rFonts w:ascii="Garamond" w:hAnsi="Garamond"/>
          <w:b/>
          <w:sz w:val="28"/>
          <w:szCs w:val="28"/>
        </w:rPr>
        <w:t>, rather than perfect love and holiness</w:t>
      </w:r>
    </w:p>
    <w:p w14:paraId="25869CCD" w14:textId="77777777" w:rsidR="006B460A" w:rsidRPr="00946740" w:rsidRDefault="006B460A" w:rsidP="00B05A91">
      <w:pPr>
        <w:pStyle w:val="ListParagraph"/>
        <w:numPr>
          <w:ilvl w:val="0"/>
          <w:numId w:val="25"/>
        </w:numPr>
        <w:rPr>
          <w:rFonts w:ascii="Garamond" w:hAnsi="Garamond"/>
          <w:b/>
          <w:sz w:val="28"/>
          <w:szCs w:val="28"/>
        </w:rPr>
      </w:pPr>
      <w:r w:rsidRPr="00946740">
        <w:rPr>
          <w:rFonts w:ascii="Garamond" w:hAnsi="Garamond"/>
          <w:b/>
          <w:sz w:val="28"/>
          <w:szCs w:val="28"/>
        </w:rPr>
        <w:t xml:space="preserve">Suffer </w:t>
      </w:r>
      <w:r w:rsidR="00CE482F" w:rsidRPr="00946740">
        <w:rPr>
          <w:rFonts w:ascii="Garamond" w:hAnsi="Garamond"/>
          <w:b/>
          <w:sz w:val="28"/>
          <w:szCs w:val="28"/>
        </w:rPr>
        <w:t xml:space="preserve">seeing and </w:t>
      </w:r>
      <w:r w:rsidRPr="00946740">
        <w:rPr>
          <w:rFonts w:ascii="Garamond" w:hAnsi="Garamond"/>
          <w:b/>
          <w:sz w:val="28"/>
          <w:szCs w:val="28"/>
        </w:rPr>
        <w:t>identifying with man’s suffering</w:t>
      </w:r>
    </w:p>
    <w:p w14:paraId="383A3B17" w14:textId="772B1B63" w:rsidR="006B460A" w:rsidRPr="00946740" w:rsidRDefault="006B460A" w:rsidP="00B05A91">
      <w:pPr>
        <w:pStyle w:val="ListParagraph"/>
        <w:numPr>
          <w:ilvl w:val="0"/>
          <w:numId w:val="25"/>
        </w:numPr>
        <w:rPr>
          <w:rFonts w:ascii="Garamond" w:hAnsi="Garamond"/>
          <w:b/>
          <w:sz w:val="28"/>
          <w:szCs w:val="28"/>
        </w:rPr>
      </w:pPr>
      <w:r w:rsidRPr="00946740">
        <w:rPr>
          <w:rFonts w:ascii="Garamond" w:hAnsi="Garamond"/>
          <w:b/>
          <w:sz w:val="28"/>
          <w:szCs w:val="28"/>
        </w:rPr>
        <w:t xml:space="preserve">Suffer </w:t>
      </w:r>
      <w:r w:rsidR="00243784">
        <w:rPr>
          <w:rFonts w:ascii="Garamond" w:hAnsi="Garamond"/>
          <w:b/>
          <w:sz w:val="28"/>
          <w:szCs w:val="28"/>
        </w:rPr>
        <w:t xml:space="preserve">great </w:t>
      </w:r>
      <w:r w:rsidRPr="00946740">
        <w:rPr>
          <w:rFonts w:ascii="Garamond" w:hAnsi="Garamond"/>
          <w:b/>
          <w:sz w:val="28"/>
          <w:szCs w:val="28"/>
        </w:rPr>
        <w:t>betrayal</w:t>
      </w:r>
    </w:p>
    <w:p w14:paraId="2CF9BA4C" w14:textId="35BADBF2" w:rsidR="00720C4F" w:rsidRPr="00946740" w:rsidRDefault="006B460A" w:rsidP="00B05A91">
      <w:pPr>
        <w:pStyle w:val="ListParagraph"/>
        <w:numPr>
          <w:ilvl w:val="0"/>
          <w:numId w:val="25"/>
        </w:numPr>
        <w:rPr>
          <w:rFonts w:ascii="Garamond" w:hAnsi="Garamond"/>
          <w:b/>
          <w:sz w:val="28"/>
          <w:szCs w:val="28"/>
        </w:rPr>
      </w:pPr>
      <w:r w:rsidRPr="00946740">
        <w:rPr>
          <w:rFonts w:ascii="Garamond" w:hAnsi="Garamond"/>
          <w:b/>
          <w:sz w:val="28"/>
          <w:szCs w:val="28"/>
        </w:rPr>
        <w:t xml:space="preserve">Suffer undeserved </w:t>
      </w:r>
      <w:r w:rsidR="00714A82">
        <w:rPr>
          <w:rFonts w:ascii="Garamond" w:hAnsi="Garamond"/>
          <w:b/>
          <w:sz w:val="28"/>
          <w:szCs w:val="28"/>
        </w:rPr>
        <w:t xml:space="preserve">treatment and </w:t>
      </w:r>
      <w:r w:rsidRPr="00946740">
        <w:rPr>
          <w:rFonts w:ascii="Garamond" w:hAnsi="Garamond"/>
          <w:b/>
          <w:sz w:val="28"/>
          <w:szCs w:val="28"/>
        </w:rPr>
        <w:t>rejection from man</w:t>
      </w:r>
      <w:r w:rsidR="00720C4F" w:rsidRPr="00946740">
        <w:rPr>
          <w:rFonts w:ascii="Garamond" w:hAnsi="Garamond"/>
          <w:b/>
          <w:sz w:val="28"/>
          <w:szCs w:val="28"/>
        </w:rPr>
        <w:t xml:space="preserve"> </w:t>
      </w:r>
    </w:p>
    <w:p w14:paraId="323D2817" w14:textId="77777777" w:rsidR="00720C4F" w:rsidRPr="003072C0" w:rsidRDefault="00720C4F" w:rsidP="00720C4F">
      <w:pPr>
        <w:pStyle w:val="ListParagraph"/>
        <w:ind w:left="1080"/>
        <w:rPr>
          <w:rFonts w:ascii="Garamond" w:hAnsi="Garamond"/>
          <w:b/>
          <w:sz w:val="13"/>
          <w:szCs w:val="13"/>
        </w:rPr>
      </w:pPr>
    </w:p>
    <w:p w14:paraId="6F37D76A" w14:textId="2252C2E4" w:rsidR="00975023" w:rsidRPr="00946740" w:rsidRDefault="000F2479" w:rsidP="00B05A91">
      <w:pPr>
        <w:pStyle w:val="ListParagraph"/>
        <w:numPr>
          <w:ilvl w:val="0"/>
          <w:numId w:val="10"/>
        </w:numPr>
        <w:rPr>
          <w:rFonts w:ascii="Garamond" w:hAnsi="Garamond"/>
          <w:b/>
          <w:sz w:val="28"/>
          <w:szCs w:val="28"/>
        </w:rPr>
      </w:pPr>
      <w:r w:rsidRPr="00946740">
        <w:rPr>
          <w:rFonts w:ascii="Garamond" w:hAnsi="Garamond"/>
          <w:b/>
          <w:sz w:val="28"/>
          <w:szCs w:val="28"/>
        </w:rPr>
        <w:t>And in doing that, He</w:t>
      </w:r>
      <w:r w:rsidR="00964A7F" w:rsidRPr="00946740">
        <w:rPr>
          <w:rFonts w:ascii="Garamond" w:hAnsi="Garamond"/>
          <w:b/>
          <w:sz w:val="28"/>
          <w:szCs w:val="28"/>
        </w:rPr>
        <w:t>…</w:t>
      </w:r>
      <w:r w:rsidR="00BD1E49">
        <w:rPr>
          <w:rFonts w:ascii="Garamond" w:hAnsi="Garamond"/>
          <w:b/>
          <w:sz w:val="28"/>
          <w:szCs w:val="28"/>
        </w:rPr>
        <w:t>perfect God and perfect man, having done no wrong…</w:t>
      </w:r>
    </w:p>
    <w:p w14:paraId="4C4FEE46" w14:textId="77777777" w:rsidR="00366108" w:rsidRPr="00946740" w:rsidRDefault="00366108" w:rsidP="00366108">
      <w:pPr>
        <w:pStyle w:val="ListParagraph"/>
        <w:rPr>
          <w:rFonts w:ascii="Garamond" w:hAnsi="Garamond"/>
          <w:b/>
          <w:sz w:val="16"/>
          <w:szCs w:val="16"/>
        </w:rPr>
      </w:pPr>
    </w:p>
    <w:p w14:paraId="3174DB82" w14:textId="70A14E06" w:rsidR="00975023" w:rsidRPr="00946740" w:rsidRDefault="00975023" w:rsidP="00B05A91">
      <w:pPr>
        <w:pStyle w:val="ListParagraph"/>
        <w:numPr>
          <w:ilvl w:val="3"/>
          <w:numId w:val="16"/>
        </w:numPr>
        <w:rPr>
          <w:rFonts w:ascii="Garamond" w:hAnsi="Garamond"/>
          <w:sz w:val="28"/>
          <w:szCs w:val="28"/>
        </w:rPr>
      </w:pPr>
      <w:r w:rsidRPr="00946740">
        <w:rPr>
          <w:rFonts w:ascii="Garamond" w:hAnsi="Garamond"/>
          <w:b/>
          <w:sz w:val="28"/>
          <w:szCs w:val="28"/>
        </w:rPr>
        <w:t>Suffered the cruelest of deaths-</w:t>
      </w:r>
      <w:r w:rsidRPr="00946740">
        <w:rPr>
          <w:rFonts w:ascii="Garamond" w:hAnsi="Garamond"/>
          <w:sz w:val="28"/>
          <w:szCs w:val="28"/>
        </w:rPr>
        <w:t>on a cross of shame</w:t>
      </w:r>
    </w:p>
    <w:p w14:paraId="6B15C92A" w14:textId="53D8BC2E" w:rsidR="0010100A" w:rsidRPr="00946740" w:rsidRDefault="00975023" w:rsidP="00B05A91">
      <w:pPr>
        <w:pStyle w:val="ListParagraph"/>
        <w:numPr>
          <w:ilvl w:val="3"/>
          <w:numId w:val="16"/>
        </w:numPr>
        <w:rPr>
          <w:rFonts w:ascii="Garamond" w:hAnsi="Garamond"/>
          <w:b/>
          <w:sz w:val="28"/>
          <w:szCs w:val="28"/>
        </w:rPr>
      </w:pPr>
      <w:r w:rsidRPr="00946740">
        <w:rPr>
          <w:rFonts w:ascii="Garamond" w:hAnsi="Garamond"/>
          <w:b/>
          <w:sz w:val="28"/>
          <w:szCs w:val="28"/>
        </w:rPr>
        <w:t xml:space="preserve">Suffered the shame of being abused </w:t>
      </w:r>
    </w:p>
    <w:p w14:paraId="3DD34047" w14:textId="5F791AB0" w:rsidR="00720C4F" w:rsidRPr="00946740" w:rsidRDefault="00BD1E49" w:rsidP="00B05A91">
      <w:pPr>
        <w:pStyle w:val="ListParagraph"/>
        <w:numPr>
          <w:ilvl w:val="3"/>
          <w:numId w:val="16"/>
        </w:numPr>
        <w:rPr>
          <w:rFonts w:ascii="Garamond" w:hAnsi="Garamond"/>
          <w:b/>
          <w:sz w:val="28"/>
          <w:szCs w:val="28"/>
        </w:rPr>
      </w:pPr>
      <w:r>
        <w:rPr>
          <w:rFonts w:ascii="Garamond" w:hAnsi="Garamond"/>
          <w:b/>
          <w:sz w:val="28"/>
          <w:szCs w:val="28"/>
        </w:rPr>
        <w:t xml:space="preserve">Suffered </w:t>
      </w:r>
      <w:r w:rsidR="00714A82">
        <w:rPr>
          <w:rFonts w:ascii="Garamond" w:hAnsi="Garamond"/>
          <w:b/>
          <w:sz w:val="28"/>
          <w:szCs w:val="28"/>
        </w:rPr>
        <w:t>p</w:t>
      </w:r>
      <w:r w:rsidR="00975023" w:rsidRPr="00946740">
        <w:rPr>
          <w:rFonts w:ascii="Garamond" w:hAnsi="Garamond"/>
          <w:b/>
          <w:sz w:val="28"/>
          <w:szCs w:val="28"/>
        </w:rPr>
        <w:t>ublic expos</w:t>
      </w:r>
      <w:r>
        <w:rPr>
          <w:rFonts w:ascii="Garamond" w:hAnsi="Garamond"/>
          <w:b/>
          <w:sz w:val="28"/>
          <w:szCs w:val="28"/>
        </w:rPr>
        <w:t>ure</w:t>
      </w:r>
      <w:r w:rsidR="00975023" w:rsidRPr="00946740">
        <w:rPr>
          <w:rFonts w:ascii="Garamond" w:hAnsi="Garamond"/>
          <w:b/>
          <w:sz w:val="28"/>
          <w:szCs w:val="28"/>
        </w:rPr>
        <w:t xml:space="preserve">… </w:t>
      </w:r>
    </w:p>
    <w:p w14:paraId="021DF350" w14:textId="77777777" w:rsidR="00BD1E49" w:rsidRDefault="00975023" w:rsidP="00BD1E49">
      <w:pPr>
        <w:pStyle w:val="ListParagraph"/>
        <w:numPr>
          <w:ilvl w:val="3"/>
          <w:numId w:val="16"/>
        </w:numPr>
        <w:rPr>
          <w:rFonts w:ascii="Garamond" w:hAnsi="Garamond"/>
          <w:b/>
          <w:sz w:val="28"/>
          <w:szCs w:val="28"/>
        </w:rPr>
      </w:pPr>
      <w:r w:rsidRPr="00946740">
        <w:rPr>
          <w:rFonts w:ascii="Garamond" w:hAnsi="Garamond"/>
          <w:b/>
          <w:sz w:val="28"/>
          <w:szCs w:val="28"/>
        </w:rPr>
        <w:t xml:space="preserve">Suffered the undeserved rejection </w:t>
      </w:r>
      <w:r w:rsidR="0010100A" w:rsidRPr="00946740">
        <w:rPr>
          <w:rFonts w:ascii="Garamond" w:hAnsi="Garamond"/>
          <w:b/>
          <w:sz w:val="28"/>
          <w:szCs w:val="28"/>
        </w:rPr>
        <w:t xml:space="preserve"> </w:t>
      </w:r>
      <w:r w:rsidRPr="00946740">
        <w:rPr>
          <w:rFonts w:ascii="Garamond" w:hAnsi="Garamond"/>
          <w:sz w:val="28"/>
          <w:szCs w:val="28"/>
        </w:rPr>
        <w:t>of man</w:t>
      </w:r>
      <w:r w:rsidRPr="00946740">
        <w:rPr>
          <w:rFonts w:ascii="Garamond" w:hAnsi="Garamond"/>
          <w:b/>
          <w:sz w:val="28"/>
          <w:szCs w:val="28"/>
        </w:rPr>
        <w:t xml:space="preserve"> </w:t>
      </w:r>
    </w:p>
    <w:p w14:paraId="2DC95F03" w14:textId="489D313A" w:rsidR="00975023" w:rsidRDefault="00BD1E49" w:rsidP="00BD1E49">
      <w:pPr>
        <w:pStyle w:val="ListParagraph"/>
        <w:numPr>
          <w:ilvl w:val="3"/>
          <w:numId w:val="16"/>
        </w:numPr>
        <w:rPr>
          <w:rFonts w:ascii="Garamond" w:hAnsi="Garamond"/>
          <w:b/>
          <w:bCs/>
          <w:sz w:val="28"/>
          <w:szCs w:val="28"/>
        </w:rPr>
      </w:pPr>
      <w:r>
        <w:rPr>
          <w:rFonts w:ascii="Garamond" w:hAnsi="Garamond"/>
          <w:b/>
          <w:sz w:val="28"/>
          <w:szCs w:val="28"/>
        </w:rPr>
        <w:lastRenderedPageBreak/>
        <w:t xml:space="preserve">Suffered the </w:t>
      </w:r>
      <w:r w:rsidR="00975023" w:rsidRPr="00BD1E49">
        <w:rPr>
          <w:rFonts w:ascii="Garamond" w:hAnsi="Garamond"/>
          <w:b/>
          <w:bCs/>
          <w:sz w:val="28"/>
          <w:szCs w:val="28"/>
          <w:u w:val="single"/>
        </w:rPr>
        <w:t>complete</w:t>
      </w:r>
      <w:r w:rsidR="00975023" w:rsidRPr="00BD1E49">
        <w:rPr>
          <w:rFonts w:ascii="Garamond" w:hAnsi="Garamond"/>
          <w:b/>
          <w:bCs/>
          <w:sz w:val="28"/>
          <w:szCs w:val="28"/>
        </w:rPr>
        <w:t xml:space="preserve"> </w:t>
      </w:r>
      <w:r w:rsidR="00975023" w:rsidRPr="00BD1E49">
        <w:rPr>
          <w:rFonts w:ascii="Garamond" w:hAnsi="Garamond"/>
          <w:b/>
          <w:bCs/>
          <w:sz w:val="28"/>
          <w:szCs w:val="28"/>
          <w:u w:val="single"/>
        </w:rPr>
        <w:t>rejectio</w:t>
      </w:r>
      <w:r w:rsidR="00950562" w:rsidRPr="00BD1E49">
        <w:rPr>
          <w:rFonts w:ascii="Garamond" w:hAnsi="Garamond"/>
          <w:b/>
          <w:bCs/>
          <w:sz w:val="28"/>
          <w:szCs w:val="28"/>
          <w:u w:val="single"/>
        </w:rPr>
        <w:t>n</w:t>
      </w:r>
      <w:r w:rsidR="00950562" w:rsidRPr="00BD1E49">
        <w:rPr>
          <w:rFonts w:ascii="Garamond" w:hAnsi="Garamond"/>
          <w:b/>
          <w:bCs/>
          <w:sz w:val="28"/>
          <w:szCs w:val="28"/>
        </w:rPr>
        <w:t xml:space="preserve"> of His Father of love</w:t>
      </w:r>
    </w:p>
    <w:p w14:paraId="381AE09F" w14:textId="77777777" w:rsidR="009D0D97" w:rsidRPr="0075743D" w:rsidRDefault="009D0D97" w:rsidP="009D0D97">
      <w:pPr>
        <w:ind w:left="1080"/>
        <w:rPr>
          <w:rFonts w:ascii="Garamond" w:hAnsi="Garamond"/>
          <w:b/>
          <w:bCs/>
          <w:sz w:val="10"/>
          <w:szCs w:val="10"/>
        </w:rPr>
      </w:pPr>
    </w:p>
    <w:p w14:paraId="572352C8" w14:textId="1DBC7F6F" w:rsidR="00022C69" w:rsidRPr="00022C69" w:rsidRDefault="00022C69" w:rsidP="00DE7B45">
      <w:pPr>
        <w:ind w:left="1080"/>
        <w:rPr>
          <w:rStyle w:val="text"/>
          <w:rFonts w:ascii="Garamond" w:hAnsi="Garamond" w:cs="Segoe UI"/>
          <w:i/>
          <w:iCs/>
          <w:color w:val="EE0000"/>
          <w:sz w:val="28"/>
          <w:szCs w:val="28"/>
        </w:rPr>
      </w:pPr>
      <w:r w:rsidRPr="00022C69">
        <w:rPr>
          <w:rStyle w:val="text"/>
          <w:rFonts w:ascii="Garamond" w:hAnsi="Garamond" w:cs="Segoe UI"/>
          <w:i/>
          <w:iCs/>
          <w:color w:val="EE0000"/>
          <w:sz w:val="28"/>
          <w:szCs w:val="28"/>
        </w:rPr>
        <w:t xml:space="preserve">Who though </w:t>
      </w:r>
      <w:r w:rsidR="007474E2">
        <w:rPr>
          <w:rStyle w:val="text"/>
          <w:rFonts w:ascii="Garamond" w:hAnsi="Garamond" w:cs="Segoe UI"/>
          <w:i/>
          <w:iCs/>
          <w:color w:val="EE0000"/>
          <w:sz w:val="28"/>
          <w:szCs w:val="28"/>
        </w:rPr>
        <w:t>H</w:t>
      </w:r>
      <w:r w:rsidRPr="00022C69">
        <w:rPr>
          <w:rStyle w:val="text"/>
          <w:rFonts w:ascii="Garamond" w:hAnsi="Garamond" w:cs="Segoe UI"/>
          <w:i/>
          <w:iCs/>
          <w:color w:val="EE0000"/>
          <w:sz w:val="28"/>
          <w:szCs w:val="28"/>
        </w:rPr>
        <w:t>e was in</w:t>
      </w:r>
      <w:r w:rsidRPr="00022C69">
        <w:rPr>
          <w:rStyle w:val="apple-converted-space"/>
          <w:rFonts w:ascii="Garamond" w:hAnsi="Garamond" w:cs="Segoe UI"/>
          <w:i/>
          <w:iCs/>
          <w:color w:val="EE0000"/>
          <w:sz w:val="28"/>
          <w:szCs w:val="28"/>
        </w:rPr>
        <w:t> </w:t>
      </w:r>
      <w:r w:rsidRPr="00022C69">
        <w:rPr>
          <w:rStyle w:val="text"/>
          <w:rFonts w:ascii="Garamond" w:hAnsi="Garamond" w:cs="Segoe UI"/>
          <w:i/>
          <w:iCs/>
          <w:color w:val="EE0000"/>
          <w:sz w:val="28"/>
          <w:szCs w:val="28"/>
        </w:rPr>
        <w:t>the form of God, did not count equality with God</w:t>
      </w:r>
      <w:r w:rsidRPr="00022C69">
        <w:rPr>
          <w:rStyle w:val="apple-converted-space"/>
          <w:rFonts w:ascii="Garamond" w:hAnsi="Garamond" w:cs="Segoe UI"/>
          <w:i/>
          <w:iCs/>
          <w:color w:val="EE0000"/>
          <w:sz w:val="28"/>
          <w:szCs w:val="28"/>
        </w:rPr>
        <w:t> </w:t>
      </w:r>
      <w:r w:rsidRPr="00022C69">
        <w:rPr>
          <w:rStyle w:val="text"/>
          <w:rFonts w:ascii="Garamond" w:hAnsi="Garamond" w:cs="Segoe UI"/>
          <w:i/>
          <w:iCs/>
          <w:color w:val="EE0000"/>
          <w:sz w:val="28"/>
          <w:szCs w:val="28"/>
        </w:rPr>
        <w:t>a thing to be grasped  but</w:t>
      </w:r>
      <w:r w:rsidRPr="00022C69">
        <w:rPr>
          <w:rStyle w:val="apple-converted-space"/>
          <w:rFonts w:ascii="Garamond" w:hAnsi="Garamond" w:cs="Segoe UI"/>
          <w:i/>
          <w:iCs/>
          <w:color w:val="EE0000"/>
          <w:sz w:val="28"/>
          <w:szCs w:val="28"/>
        </w:rPr>
        <w:t> </w:t>
      </w:r>
      <w:r w:rsidRPr="00022C69">
        <w:rPr>
          <w:rStyle w:val="text"/>
          <w:rFonts w:ascii="Garamond" w:hAnsi="Garamond" w:cs="Segoe UI"/>
          <w:i/>
          <w:iCs/>
          <w:color w:val="EE0000"/>
          <w:sz w:val="28"/>
          <w:szCs w:val="28"/>
        </w:rPr>
        <w:t xml:space="preserve">emptied </w:t>
      </w:r>
      <w:r w:rsidR="00885017">
        <w:rPr>
          <w:rStyle w:val="text"/>
          <w:rFonts w:ascii="Garamond" w:hAnsi="Garamond" w:cs="Segoe UI"/>
          <w:i/>
          <w:iCs/>
          <w:color w:val="EE0000"/>
          <w:sz w:val="28"/>
          <w:szCs w:val="28"/>
        </w:rPr>
        <w:t>H</w:t>
      </w:r>
      <w:r w:rsidRPr="00022C69">
        <w:rPr>
          <w:rStyle w:val="text"/>
          <w:rFonts w:ascii="Garamond" w:hAnsi="Garamond" w:cs="Segoe UI"/>
          <w:i/>
          <w:iCs/>
          <w:color w:val="EE0000"/>
          <w:sz w:val="28"/>
          <w:szCs w:val="28"/>
        </w:rPr>
        <w:t>imself, by taking the form of a</w:t>
      </w:r>
      <w:r w:rsidRPr="00022C69">
        <w:rPr>
          <w:rStyle w:val="apple-converted-space"/>
          <w:rFonts w:ascii="Garamond" w:hAnsi="Garamond" w:cs="Segoe UI"/>
          <w:i/>
          <w:iCs/>
          <w:color w:val="EE0000"/>
          <w:sz w:val="28"/>
          <w:szCs w:val="28"/>
        </w:rPr>
        <w:t> </w:t>
      </w:r>
      <w:r w:rsidRPr="00022C69">
        <w:rPr>
          <w:rStyle w:val="text"/>
          <w:rFonts w:ascii="Garamond" w:hAnsi="Garamond" w:cs="Segoe UI"/>
          <w:i/>
          <w:iCs/>
          <w:color w:val="EE0000"/>
          <w:sz w:val="28"/>
          <w:szCs w:val="28"/>
        </w:rPr>
        <w:t>servant, being born in the likeness of men.</w:t>
      </w:r>
      <w:r w:rsidRPr="00022C69">
        <w:rPr>
          <w:rStyle w:val="apple-converted-space"/>
          <w:rFonts w:ascii="Garamond" w:hAnsi="Garamond" w:cs="Segoe UI"/>
          <w:i/>
          <w:iCs/>
          <w:color w:val="EE0000"/>
          <w:sz w:val="28"/>
          <w:szCs w:val="28"/>
          <w:shd w:val="clear" w:color="auto" w:fill="FFFFFF"/>
        </w:rPr>
        <w:t> </w:t>
      </w:r>
      <w:r w:rsidRPr="00022C69">
        <w:rPr>
          <w:rStyle w:val="text"/>
          <w:rFonts w:ascii="Garamond" w:hAnsi="Garamond" w:cs="Segoe UI"/>
          <w:i/>
          <w:iCs/>
          <w:color w:val="EE0000"/>
          <w:sz w:val="28"/>
          <w:szCs w:val="28"/>
        </w:rPr>
        <w:t xml:space="preserve">And being found in human form, </w:t>
      </w:r>
      <w:r w:rsidR="007474E2">
        <w:rPr>
          <w:rStyle w:val="text"/>
          <w:rFonts w:ascii="Garamond" w:hAnsi="Garamond" w:cs="Segoe UI"/>
          <w:i/>
          <w:iCs/>
          <w:color w:val="EE0000"/>
          <w:sz w:val="28"/>
          <w:szCs w:val="28"/>
        </w:rPr>
        <w:t>H</w:t>
      </w:r>
      <w:r w:rsidRPr="00022C69">
        <w:rPr>
          <w:rStyle w:val="text"/>
          <w:rFonts w:ascii="Garamond" w:hAnsi="Garamond" w:cs="Segoe UI"/>
          <w:i/>
          <w:iCs/>
          <w:color w:val="EE0000"/>
          <w:sz w:val="28"/>
          <w:szCs w:val="28"/>
        </w:rPr>
        <w:t xml:space="preserve">e humbled </w:t>
      </w:r>
      <w:r w:rsidR="00885017">
        <w:rPr>
          <w:rStyle w:val="text"/>
          <w:rFonts w:ascii="Garamond" w:hAnsi="Garamond" w:cs="Segoe UI"/>
          <w:i/>
          <w:iCs/>
          <w:color w:val="EE0000"/>
          <w:sz w:val="28"/>
          <w:szCs w:val="28"/>
        </w:rPr>
        <w:t>H</w:t>
      </w:r>
      <w:r w:rsidRPr="00022C69">
        <w:rPr>
          <w:rStyle w:val="text"/>
          <w:rFonts w:ascii="Garamond" w:hAnsi="Garamond" w:cs="Segoe UI"/>
          <w:i/>
          <w:iCs/>
          <w:color w:val="EE0000"/>
          <w:sz w:val="28"/>
          <w:szCs w:val="28"/>
        </w:rPr>
        <w:t>imself by</w:t>
      </w:r>
      <w:r w:rsidRPr="00022C69">
        <w:rPr>
          <w:rStyle w:val="apple-converted-space"/>
          <w:rFonts w:ascii="Garamond" w:hAnsi="Garamond" w:cs="Segoe UI"/>
          <w:i/>
          <w:iCs/>
          <w:color w:val="EE0000"/>
          <w:sz w:val="28"/>
          <w:szCs w:val="28"/>
        </w:rPr>
        <w:t> </w:t>
      </w:r>
      <w:r w:rsidRPr="00022C69">
        <w:rPr>
          <w:rStyle w:val="text"/>
          <w:rFonts w:ascii="Garamond" w:hAnsi="Garamond" w:cs="Segoe UI"/>
          <w:i/>
          <w:iCs/>
          <w:color w:val="EE0000"/>
          <w:sz w:val="28"/>
          <w:szCs w:val="28"/>
        </w:rPr>
        <w:t>becoming obedient to the point of death,</w:t>
      </w:r>
      <w:r w:rsidRPr="00022C69">
        <w:rPr>
          <w:rStyle w:val="apple-converted-space"/>
          <w:rFonts w:ascii="Garamond" w:hAnsi="Garamond" w:cs="Segoe UI"/>
          <w:i/>
          <w:iCs/>
          <w:color w:val="EE0000"/>
          <w:sz w:val="28"/>
          <w:szCs w:val="28"/>
        </w:rPr>
        <w:t> </w:t>
      </w:r>
      <w:r w:rsidRPr="00022C69">
        <w:rPr>
          <w:rStyle w:val="text"/>
          <w:rFonts w:ascii="Garamond" w:hAnsi="Garamond" w:cs="Segoe UI"/>
          <w:i/>
          <w:iCs/>
          <w:color w:val="EE0000"/>
          <w:sz w:val="28"/>
          <w:szCs w:val="28"/>
        </w:rPr>
        <w:t xml:space="preserve">even death on a cross. </w:t>
      </w:r>
      <w:r w:rsidRPr="00DE489F">
        <w:rPr>
          <w:rStyle w:val="text"/>
          <w:rFonts w:ascii="Garamond" w:hAnsi="Garamond" w:cs="Segoe UI"/>
          <w:color w:val="EE0000"/>
          <w:sz w:val="28"/>
          <w:szCs w:val="28"/>
        </w:rPr>
        <w:t>Phil 2:6-8</w:t>
      </w:r>
    </w:p>
    <w:p w14:paraId="07B6A62A" w14:textId="77777777" w:rsidR="00022C69" w:rsidRPr="00DE7B45" w:rsidRDefault="00022C69" w:rsidP="00DE7B45">
      <w:pPr>
        <w:ind w:left="1080"/>
        <w:rPr>
          <w:rFonts w:ascii="Helvetica Neue" w:hAnsi="Helvetica Neue"/>
          <w:color w:val="001D35"/>
          <w:sz w:val="10"/>
          <w:szCs w:val="10"/>
          <w:shd w:val="clear" w:color="auto" w:fill="FFFFFF"/>
        </w:rPr>
      </w:pPr>
    </w:p>
    <w:p w14:paraId="038B70CD" w14:textId="13A43D1B" w:rsidR="00022C69" w:rsidRDefault="009D0D97" w:rsidP="00DE7B45">
      <w:pPr>
        <w:ind w:left="1080"/>
        <w:rPr>
          <w:rFonts w:ascii="Garamond" w:hAnsi="Garamond"/>
          <w:i/>
          <w:iCs/>
          <w:color w:val="EE0000"/>
          <w:sz w:val="28"/>
          <w:szCs w:val="28"/>
          <w:shd w:val="clear" w:color="auto" w:fill="FFFFFF"/>
        </w:rPr>
      </w:pPr>
      <w:r w:rsidRPr="00022C69">
        <w:rPr>
          <w:rFonts w:ascii="Garamond" w:hAnsi="Garamond"/>
          <w:i/>
          <w:iCs/>
          <w:color w:val="EE0000"/>
          <w:sz w:val="28"/>
          <w:szCs w:val="28"/>
          <w:shd w:val="clear" w:color="auto" w:fill="FFFFFF"/>
        </w:rPr>
        <w:t xml:space="preserve">He was despised and rejected by men, a man of sorrows and acquainted with grief; and as one from whom men hide their faces </w:t>
      </w:r>
      <w:r w:rsidR="007474E2">
        <w:rPr>
          <w:rFonts w:ascii="Garamond" w:hAnsi="Garamond"/>
          <w:i/>
          <w:iCs/>
          <w:color w:val="EE0000"/>
          <w:sz w:val="28"/>
          <w:szCs w:val="28"/>
          <w:shd w:val="clear" w:color="auto" w:fill="FFFFFF"/>
        </w:rPr>
        <w:t>H</w:t>
      </w:r>
      <w:r w:rsidRPr="00022C69">
        <w:rPr>
          <w:rFonts w:ascii="Garamond" w:hAnsi="Garamond"/>
          <w:i/>
          <w:iCs/>
          <w:color w:val="EE0000"/>
          <w:sz w:val="28"/>
          <w:szCs w:val="28"/>
          <w:shd w:val="clear" w:color="auto" w:fill="FFFFFF"/>
        </w:rPr>
        <w:t xml:space="preserve">e was despised, and we esteemed </w:t>
      </w:r>
      <w:r w:rsidR="00885017">
        <w:rPr>
          <w:rFonts w:ascii="Garamond" w:hAnsi="Garamond"/>
          <w:i/>
          <w:iCs/>
          <w:color w:val="EE0000"/>
          <w:sz w:val="28"/>
          <w:szCs w:val="28"/>
          <w:shd w:val="clear" w:color="auto" w:fill="FFFFFF"/>
        </w:rPr>
        <w:t>H</w:t>
      </w:r>
      <w:r w:rsidRPr="00022C69">
        <w:rPr>
          <w:rFonts w:ascii="Garamond" w:hAnsi="Garamond"/>
          <w:i/>
          <w:iCs/>
          <w:color w:val="EE0000"/>
          <w:sz w:val="28"/>
          <w:szCs w:val="28"/>
          <w:shd w:val="clear" w:color="auto" w:fill="FFFFFF"/>
        </w:rPr>
        <w:t>im not</w:t>
      </w:r>
      <w:r w:rsidR="00022C69" w:rsidRPr="00022C69">
        <w:rPr>
          <w:rFonts w:ascii="Garamond" w:hAnsi="Garamond"/>
          <w:i/>
          <w:iCs/>
          <w:color w:val="EE0000"/>
          <w:sz w:val="28"/>
          <w:szCs w:val="28"/>
          <w:shd w:val="clear" w:color="auto" w:fill="FFFFFF"/>
        </w:rPr>
        <w:t>.</w:t>
      </w:r>
      <w:r w:rsidRPr="00022C69">
        <w:rPr>
          <w:rFonts w:ascii="Garamond" w:hAnsi="Garamond"/>
          <w:i/>
          <w:iCs/>
          <w:color w:val="EE0000"/>
          <w:sz w:val="28"/>
          <w:szCs w:val="28"/>
          <w:shd w:val="clear" w:color="auto" w:fill="FFFFFF"/>
        </w:rPr>
        <w:t xml:space="preserve"> </w:t>
      </w:r>
      <w:r w:rsidRPr="00DE489F">
        <w:rPr>
          <w:rFonts w:ascii="Garamond" w:hAnsi="Garamond"/>
          <w:color w:val="EE0000"/>
          <w:sz w:val="28"/>
          <w:szCs w:val="28"/>
          <w:shd w:val="clear" w:color="auto" w:fill="FFFFFF"/>
        </w:rPr>
        <w:t>Is 53:3</w:t>
      </w:r>
    </w:p>
    <w:p w14:paraId="01B5229F" w14:textId="77777777" w:rsidR="00DE7B45" w:rsidRPr="00DE7B45" w:rsidRDefault="00DE7B45" w:rsidP="00DE7B45">
      <w:pPr>
        <w:ind w:left="1080"/>
        <w:rPr>
          <w:rStyle w:val="text"/>
          <w:rFonts w:ascii="Garamond" w:hAnsi="Garamond"/>
          <w:b/>
          <w:bCs/>
          <w:i/>
          <w:iCs/>
          <w:color w:val="EE0000"/>
          <w:sz w:val="10"/>
          <w:szCs w:val="10"/>
        </w:rPr>
      </w:pPr>
    </w:p>
    <w:p w14:paraId="5E6F41FE" w14:textId="72098823" w:rsidR="00022C69" w:rsidRDefault="00022C69" w:rsidP="00DE7B45">
      <w:pPr>
        <w:pStyle w:val="NormalWeb"/>
        <w:spacing w:before="0" w:beforeAutospacing="0" w:after="0" w:afterAutospacing="0"/>
        <w:ind w:left="1080"/>
        <w:rPr>
          <w:rStyle w:val="text"/>
          <w:rFonts w:ascii="Garamond" w:eastAsiaTheme="majorEastAsia" w:hAnsi="Garamond" w:cs="Segoe UI"/>
          <w:i/>
          <w:iCs/>
          <w:color w:val="EE0000"/>
          <w:sz w:val="28"/>
          <w:szCs w:val="28"/>
        </w:rPr>
      </w:pPr>
      <w:r w:rsidRPr="00022C69">
        <w:rPr>
          <w:rStyle w:val="text"/>
          <w:rFonts w:ascii="Garamond" w:eastAsiaTheme="majorEastAsia" w:hAnsi="Garamond" w:cs="Segoe UI"/>
          <w:i/>
          <w:iCs/>
          <w:color w:val="EE0000"/>
          <w:sz w:val="28"/>
          <w:szCs w:val="28"/>
        </w:rPr>
        <w:t xml:space="preserve">And they stripped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 and put</w:t>
      </w:r>
      <w:r w:rsidRPr="00022C69">
        <w:rPr>
          <w:rStyle w:val="apple-converted-space"/>
          <w:rFonts w:ascii="Garamond" w:eastAsiaTheme="majorEastAsia" w:hAnsi="Garamond" w:cs="Segoe UI"/>
          <w:i/>
          <w:iCs/>
          <w:color w:val="EE0000"/>
          <w:sz w:val="28"/>
          <w:szCs w:val="28"/>
        </w:rPr>
        <w:t> </w:t>
      </w:r>
      <w:r w:rsidRPr="00022C69">
        <w:rPr>
          <w:rStyle w:val="text"/>
          <w:rFonts w:ascii="Garamond" w:eastAsiaTheme="majorEastAsia" w:hAnsi="Garamond" w:cs="Segoe UI"/>
          <w:i/>
          <w:iCs/>
          <w:color w:val="EE0000"/>
          <w:sz w:val="28"/>
          <w:szCs w:val="28"/>
        </w:rPr>
        <w:t xml:space="preserve">a scarlet robe on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w:t>
      </w:r>
      <w:r w:rsidRPr="00022C69">
        <w:rPr>
          <w:rStyle w:val="apple-converted-space"/>
          <w:rFonts w:ascii="Garamond" w:eastAsiaTheme="majorEastAsia" w:hAnsi="Garamond" w:cs="Segoe UI"/>
          <w:i/>
          <w:iCs/>
          <w:color w:val="EE0000"/>
          <w:sz w:val="28"/>
          <w:szCs w:val="28"/>
        </w:rPr>
        <w:t> </w:t>
      </w:r>
      <w:r w:rsidRPr="00022C69">
        <w:rPr>
          <w:rStyle w:val="text"/>
          <w:rFonts w:ascii="Garamond" w:eastAsiaTheme="majorEastAsia" w:hAnsi="Garamond" w:cs="Segoe UI"/>
          <w:i/>
          <w:iCs/>
          <w:color w:val="EE0000"/>
          <w:sz w:val="28"/>
          <w:szCs w:val="28"/>
        </w:rPr>
        <w:t xml:space="preserve">and twisting together a crown of thorns, they put it on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is head and put a reed in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is right hand. And kneeling before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 they</w:t>
      </w:r>
      <w:r w:rsidRPr="00022C69">
        <w:rPr>
          <w:rStyle w:val="apple-converted-space"/>
          <w:rFonts w:ascii="Garamond" w:eastAsiaTheme="majorEastAsia" w:hAnsi="Garamond" w:cs="Segoe UI"/>
          <w:i/>
          <w:iCs/>
          <w:color w:val="EE0000"/>
          <w:sz w:val="28"/>
          <w:szCs w:val="28"/>
        </w:rPr>
        <w:t> </w:t>
      </w:r>
      <w:r w:rsidRPr="00022C69">
        <w:rPr>
          <w:rStyle w:val="text"/>
          <w:rFonts w:ascii="Garamond" w:eastAsiaTheme="majorEastAsia" w:hAnsi="Garamond" w:cs="Segoe UI"/>
          <w:i/>
          <w:iCs/>
          <w:color w:val="EE0000"/>
          <w:sz w:val="28"/>
          <w:szCs w:val="28"/>
        </w:rPr>
        <w:t xml:space="preserve">mocked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 saying, “Hail,</w:t>
      </w:r>
      <w:r w:rsidRPr="00022C69">
        <w:rPr>
          <w:rStyle w:val="apple-converted-space"/>
          <w:rFonts w:ascii="Garamond" w:eastAsiaTheme="majorEastAsia" w:hAnsi="Garamond" w:cs="Segoe UI"/>
          <w:i/>
          <w:iCs/>
          <w:color w:val="EE0000"/>
          <w:sz w:val="28"/>
          <w:szCs w:val="28"/>
        </w:rPr>
        <w:t> </w:t>
      </w:r>
      <w:r w:rsidRPr="00022C69">
        <w:rPr>
          <w:rStyle w:val="text"/>
          <w:rFonts w:ascii="Garamond" w:eastAsiaTheme="majorEastAsia" w:hAnsi="Garamond" w:cs="Segoe UI"/>
          <w:i/>
          <w:iCs/>
          <w:color w:val="EE0000"/>
          <w:sz w:val="28"/>
          <w:szCs w:val="28"/>
        </w:rPr>
        <w:t>King of the Jews!”</w:t>
      </w:r>
      <w:r w:rsidRPr="00022C69">
        <w:rPr>
          <w:rStyle w:val="text"/>
          <w:rFonts w:ascii="Garamond" w:eastAsiaTheme="majorEastAsia" w:hAnsi="Garamond" w:cs="Segoe UI"/>
          <w:i/>
          <w:iCs/>
          <w:color w:val="EE0000"/>
          <w:sz w:val="28"/>
          <w:szCs w:val="28"/>
          <w:vertAlign w:val="superscript"/>
        </w:rPr>
        <w:t> </w:t>
      </w:r>
      <w:r w:rsidRPr="00022C69">
        <w:rPr>
          <w:rStyle w:val="text"/>
          <w:rFonts w:ascii="Garamond" w:eastAsiaTheme="majorEastAsia" w:hAnsi="Garamond" w:cs="Segoe UI"/>
          <w:i/>
          <w:iCs/>
          <w:color w:val="EE0000"/>
          <w:sz w:val="28"/>
          <w:szCs w:val="28"/>
        </w:rPr>
        <w:t>And</w:t>
      </w:r>
      <w:r w:rsidRPr="00022C69">
        <w:rPr>
          <w:rStyle w:val="apple-converted-space"/>
          <w:rFonts w:ascii="Garamond" w:eastAsiaTheme="majorEastAsia" w:hAnsi="Garamond" w:cs="Segoe UI"/>
          <w:i/>
          <w:iCs/>
          <w:color w:val="EE0000"/>
          <w:sz w:val="28"/>
          <w:szCs w:val="28"/>
        </w:rPr>
        <w:t> </w:t>
      </w:r>
      <w:r w:rsidRPr="00022C69">
        <w:rPr>
          <w:rStyle w:val="text"/>
          <w:rFonts w:ascii="Garamond" w:eastAsiaTheme="majorEastAsia" w:hAnsi="Garamond" w:cs="Segoe UI"/>
          <w:i/>
          <w:iCs/>
          <w:color w:val="EE0000"/>
          <w:sz w:val="28"/>
          <w:szCs w:val="28"/>
        </w:rPr>
        <w:t xml:space="preserve">they spit on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im and took the reed and struck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 on the head</w:t>
      </w:r>
      <w:r w:rsidR="00DE7B45">
        <w:rPr>
          <w:rStyle w:val="text"/>
          <w:rFonts w:ascii="Garamond" w:eastAsiaTheme="majorEastAsia" w:hAnsi="Garamond" w:cs="Segoe UI"/>
          <w:i/>
          <w:iCs/>
          <w:color w:val="EE0000"/>
          <w:sz w:val="28"/>
          <w:szCs w:val="28"/>
        </w:rPr>
        <w:t>.</w:t>
      </w:r>
      <w:r w:rsidR="00DE7B45">
        <w:rPr>
          <w:rStyle w:val="text"/>
          <w:rFonts w:ascii="Garamond" w:eastAsiaTheme="majorEastAsia" w:hAnsi="Garamond" w:cs="Segoe UI"/>
          <w:i/>
          <w:iCs/>
          <w:color w:val="EE0000"/>
          <w:sz w:val="28"/>
          <w:szCs w:val="28"/>
          <w:vertAlign w:val="superscript"/>
        </w:rPr>
        <w:t>.</w:t>
      </w:r>
      <w:r w:rsidR="007474E2">
        <w:rPr>
          <w:rStyle w:val="text"/>
          <w:rFonts w:ascii="Garamond" w:eastAsiaTheme="majorEastAsia" w:hAnsi="Garamond" w:cs="Segoe UI"/>
          <w:i/>
          <w:iCs/>
          <w:color w:val="EE0000"/>
          <w:sz w:val="28"/>
          <w:szCs w:val="28"/>
          <w:vertAlign w:val="superscript"/>
        </w:rPr>
        <w:t xml:space="preserve"> </w:t>
      </w:r>
      <w:r w:rsidRPr="00022C69">
        <w:rPr>
          <w:rStyle w:val="text"/>
          <w:rFonts w:ascii="Garamond" w:eastAsiaTheme="majorEastAsia" w:hAnsi="Garamond" w:cs="Segoe UI"/>
          <w:i/>
          <w:iCs/>
          <w:color w:val="EE0000"/>
          <w:sz w:val="28"/>
          <w:szCs w:val="28"/>
        </w:rPr>
        <w:t xml:space="preserve">And when they had mocked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im, they stripped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im of the robe and put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is own clothes on </w:t>
      </w:r>
      <w:r w:rsidR="00885017">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 and</w:t>
      </w:r>
      <w:r w:rsidRPr="00022C69">
        <w:rPr>
          <w:rStyle w:val="apple-converted-space"/>
          <w:rFonts w:ascii="Garamond" w:eastAsiaTheme="majorEastAsia" w:hAnsi="Garamond" w:cs="Segoe UI"/>
          <w:i/>
          <w:iCs/>
          <w:color w:val="EE0000"/>
          <w:sz w:val="28"/>
          <w:szCs w:val="28"/>
        </w:rPr>
        <w:t> </w:t>
      </w:r>
      <w:r w:rsidRPr="00022C69">
        <w:rPr>
          <w:rStyle w:val="text"/>
          <w:rFonts w:ascii="Garamond" w:eastAsiaTheme="majorEastAsia" w:hAnsi="Garamond" w:cs="Segoe UI"/>
          <w:i/>
          <w:iCs/>
          <w:color w:val="EE0000"/>
          <w:sz w:val="28"/>
          <w:szCs w:val="28"/>
        </w:rPr>
        <w:t xml:space="preserve">led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 xml:space="preserve">im away to crucify </w:t>
      </w:r>
      <w:r w:rsidR="007474E2">
        <w:rPr>
          <w:rStyle w:val="text"/>
          <w:rFonts w:ascii="Garamond" w:eastAsiaTheme="majorEastAsia" w:hAnsi="Garamond" w:cs="Segoe UI"/>
          <w:i/>
          <w:iCs/>
          <w:color w:val="EE0000"/>
          <w:sz w:val="28"/>
          <w:szCs w:val="28"/>
        </w:rPr>
        <w:t>H</w:t>
      </w:r>
      <w:r w:rsidRPr="00022C69">
        <w:rPr>
          <w:rStyle w:val="text"/>
          <w:rFonts w:ascii="Garamond" w:eastAsiaTheme="majorEastAsia" w:hAnsi="Garamond" w:cs="Segoe UI"/>
          <w:i/>
          <w:iCs/>
          <w:color w:val="EE0000"/>
          <w:sz w:val="28"/>
          <w:szCs w:val="28"/>
        </w:rPr>
        <w:t>im</w:t>
      </w:r>
      <w:r w:rsidR="00DE7B45">
        <w:rPr>
          <w:rStyle w:val="text"/>
          <w:rFonts w:ascii="Garamond" w:eastAsiaTheme="majorEastAsia" w:hAnsi="Garamond" w:cs="Segoe UI"/>
          <w:i/>
          <w:iCs/>
          <w:color w:val="EE0000"/>
          <w:sz w:val="28"/>
          <w:szCs w:val="28"/>
        </w:rPr>
        <w:t>…</w:t>
      </w:r>
      <w:r w:rsidRPr="00DE7B45">
        <w:rPr>
          <w:rStyle w:val="text"/>
          <w:rFonts w:ascii="Garamond" w:eastAsiaTheme="majorEastAsia" w:hAnsi="Garamond" w:cs="Segoe UI"/>
          <w:i/>
          <w:iCs/>
          <w:color w:val="EE0000"/>
          <w:sz w:val="28"/>
          <w:szCs w:val="28"/>
        </w:rPr>
        <w:t xml:space="preserve">And when they had crucified </w:t>
      </w:r>
      <w:r w:rsidR="007474E2">
        <w:rPr>
          <w:rStyle w:val="text"/>
          <w:rFonts w:ascii="Garamond" w:eastAsiaTheme="majorEastAsia" w:hAnsi="Garamond" w:cs="Segoe UI"/>
          <w:i/>
          <w:iCs/>
          <w:color w:val="EE0000"/>
          <w:sz w:val="28"/>
          <w:szCs w:val="28"/>
        </w:rPr>
        <w:t>H</w:t>
      </w:r>
      <w:r w:rsidRPr="00DE7B45">
        <w:rPr>
          <w:rStyle w:val="text"/>
          <w:rFonts w:ascii="Garamond" w:eastAsiaTheme="majorEastAsia" w:hAnsi="Garamond" w:cs="Segoe UI"/>
          <w:i/>
          <w:iCs/>
          <w:color w:val="EE0000"/>
          <w:sz w:val="28"/>
          <w:szCs w:val="28"/>
        </w:rPr>
        <w:t>im,</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they divided his garments among them by casting lots</w:t>
      </w:r>
      <w:r w:rsidR="00DE7B45" w:rsidRPr="00DE7B45">
        <w:rPr>
          <w:rStyle w:val="text"/>
          <w:rFonts w:ascii="Garamond" w:eastAsiaTheme="majorEastAsia" w:hAnsi="Garamond" w:cs="Segoe UI"/>
          <w:i/>
          <w:iCs/>
          <w:color w:val="EE0000"/>
          <w:sz w:val="28"/>
          <w:szCs w:val="28"/>
        </w:rPr>
        <w:t>…</w:t>
      </w:r>
      <w:r w:rsidRPr="00DE7B45">
        <w:rPr>
          <w:rStyle w:val="text"/>
          <w:rFonts w:ascii="Garamond" w:eastAsiaTheme="majorEastAsia" w:hAnsi="Garamond" w:cs="Segoe UI"/>
          <w:i/>
          <w:iCs/>
          <w:color w:val="EE0000"/>
          <w:sz w:val="28"/>
          <w:szCs w:val="28"/>
        </w:rPr>
        <w:t>And</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those who passed by</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 xml:space="preserve">derided </w:t>
      </w:r>
      <w:r w:rsidR="00885017">
        <w:rPr>
          <w:rStyle w:val="text"/>
          <w:rFonts w:ascii="Garamond" w:eastAsiaTheme="majorEastAsia" w:hAnsi="Garamond" w:cs="Segoe UI"/>
          <w:i/>
          <w:iCs/>
          <w:color w:val="EE0000"/>
          <w:sz w:val="28"/>
          <w:szCs w:val="28"/>
        </w:rPr>
        <w:t>H</w:t>
      </w:r>
      <w:r w:rsidRPr="00DE7B45">
        <w:rPr>
          <w:rStyle w:val="text"/>
          <w:rFonts w:ascii="Garamond" w:eastAsiaTheme="majorEastAsia" w:hAnsi="Garamond" w:cs="Segoe UI"/>
          <w:i/>
          <w:iCs/>
          <w:color w:val="EE0000"/>
          <w:sz w:val="28"/>
          <w:szCs w:val="28"/>
        </w:rPr>
        <w:t>im,</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wagging their heads</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and saying,</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“You who would destroy the temple and rebuild it in three days, save yourself!</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If you are</w:t>
      </w:r>
      <w:r w:rsidRPr="00DE7B45">
        <w:rPr>
          <w:rStyle w:val="apple-converted-space"/>
          <w:rFonts w:ascii="Garamond" w:eastAsiaTheme="majorEastAsia" w:hAnsi="Garamond" w:cs="Segoe UI"/>
          <w:i/>
          <w:iCs/>
          <w:color w:val="EE0000"/>
          <w:sz w:val="28"/>
          <w:szCs w:val="28"/>
        </w:rPr>
        <w:t> </w:t>
      </w:r>
      <w:r w:rsidRPr="00DE7B45">
        <w:rPr>
          <w:rStyle w:val="text"/>
          <w:rFonts w:ascii="Garamond" w:eastAsiaTheme="majorEastAsia" w:hAnsi="Garamond" w:cs="Segoe UI"/>
          <w:i/>
          <w:iCs/>
          <w:color w:val="EE0000"/>
          <w:sz w:val="28"/>
          <w:szCs w:val="28"/>
        </w:rPr>
        <w:t>the Son of God, come down from the cross.”</w:t>
      </w:r>
      <w:r w:rsidR="00DE7B45" w:rsidRPr="00DE7B45">
        <w:rPr>
          <w:rStyle w:val="text"/>
          <w:rFonts w:ascii="Garamond" w:eastAsiaTheme="majorEastAsia" w:hAnsi="Garamond" w:cs="Segoe UI"/>
          <w:i/>
          <w:iCs/>
          <w:color w:val="EE0000"/>
          <w:sz w:val="28"/>
          <w:szCs w:val="28"/>
        </w:rPr>
        <w:t xml:space="preserve"> </w:t>
      </w:r>
      <w:r w:rsidR="00DE7B45" w:rsidRPr="00DE489F">
        <w:rPr>
          <w:rStyle w:val="text"/>
          <w:rFonts w:ascii="Garamond" w:eastAsiaTheme="majorEastAsia" w:hAnsi="Garamond" w:cs="Segoe UI"/>
          <w:color w:val="EE0000"/>
          <w:sz w:val="28"/>
          <w:szCs w:val="28"/>
        </w:rPr>
        <w:t>Matt 25:30—42</w:t>
      </w:r>
    </w:p>
    <w:p w14:paraId="700A69C1" w14:textId="77777777" w:rsidR="00DE7B45" w:rsidRPr="00DE7B45" w:rsidRDefault="00DE7B45" w:rsidP="00DE7B45">
      <w:pPr>
        <w:pStyle w:val="NormalWeb"/>
        <w:spacing w:before="0" w:beforeAutospacing="0" w:after="0" w:afterAutospacing="0"/>
        <w:ind w:left="1080"/>
        <w:rPr>
          <w:rStyle w:val="text"/>
          <w:rFonts w:ascii="Garamond" w:eastAsiaTheme="majorEastAsia" w:hAnsi="Garamond" w:cs="Segoe UI"/>
          <w:i/>
          <w:iCs/>
          <w:color w:val="EE0000"/>
          <w:sz w:val="10"/>
          <w:szCs w:val="10"/>
        </w:rPr>
      </w:pPr>
    </w:p>
    <w:p w14:paraId="5F40DF99" w14:textId="387D7768" w:rsidR="00DE7B45" w:rsidRPr="0080256E" w:rsidRDefault="00DE7B45" w:rsidP="0075743D">
      <w:pPr>
        <w:ind w:left="1170"/>
        <w:rPr>
          <w:rFonts w:ascii="Garamond" w:eastAsia="Times New Roman" w:hAnsi="Garamond" w:cs="Times New Roman"/>
          <w:i/>
          <w:iCs/>
          <w:color w:val="EE0000"/>
          <w:sz w:val="28"/>
          <w:szCs w:val="28"/>
        </w:rPr>
      </w:pPr>
      <w:r w:rsidRPr="0080256E">
        <w:rPr>
          <w:rFonts w:ascii="Garamond" w:eastAsia="Times New Roman" w:hAnsi="Garamond" w:cs="Times New Roman"/>
          <w:i/>
          <w:iCs/>
          <w:color w:val="EE0000"/>
          <w:sz w:val="28"/>
          <w:szCs w:val="28"/>
        </w:rPr>
        <w:t xml:space="preserve">Yet it was the will </w:t>
      </w:r>
      <w:r w:rsidR="0075743D">
        <w:rPr>
          <w:rFonts w:ascii="Garamond" w:eastAsia="Times New Roman" w:hAnsi="Garamond" w:cs="Times New Roman"/>
          <w:i/>
          <w:iCs/>
          <w:color w:val="EE0000"/>
          <w:sz w:val="28"/>
          <w:szCs w:val="28"/>
        </w:rPr>
        <w:t>[not enjoyment]</w:t>
      </w:r>
      <w:r w:rsidRPr="0080256E">
        <w:rPr>
          <w:rFonts w:ascii="Garamond" w:eastAsia="Times New Roman" w:hAnsi="Garamond" w:cs="Times New Roman"/>
          <w:i/>
          <w:iCs/>
          <w:color w:val="EE0000"/>
          <w:sz w:val="28"/>
          <w:szCs w:val="28"/>
        </w:rPr>
        <w:t xml:space="preserve">of the Lord to crush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im;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e has put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im to grief; when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is soul makes an offering for guilt,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e shall see his offspring; </w:t>
      </w:r>
      <w:r w:rsidR="007474E2">
        <w:rPr>
          <w:rFonts w:ascii="Garamond" w:eastAsia="Times New Roman" w:hAnsi="Garamond" w:cs="Times New Roman"/>
          <w:i/>
          <w:iCs/>
          <w:color w:val="EE0000"/>
          <w:sz w:val="28"/>
          <w:szCs w:val="28"/>
        </w:rPr>
        <w:t xml:space="preserve">He </w:t>
      </w:r>
      <w:r w:rsidRPr="0080256E">
        <w:rPr>
          <w:rFonts w:ascii="Garamond" w:eastAsia="Times New Roman" w:hAnsi="Garamond" w:cs="Times New Roman"/>
          <w:i/>
          <w:iCs/>
          <w:color w:val="EE0000"/>
          <w:sz w:val="28"/>
          <w:szCs w:val="28"/>
        </w:rPr>
        <w:t xml:space="preserve">shall prolong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is days; the will of the Lord shall prosper in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is hand.</w:t>
      </w:r>
      <w:r w:rsidR="0075743D">
        <w:rPr>
          <w:rFonts w:ascii="Garamond" w:eastAsia="Times New Roman" w:hAnsi="Garamond" w:cs="Times New Roman"/>
          <w:i/>
          <w:iCs/>
          <w:color w:val="EE0000"/>
          <w:sz w:val="28"/>
          <w:szCs w:val="28"/>
        </w:rPr>
        <w:t xml:space="preserve"> </w:t>
      </w:r>
      <w:r w:rsidRPr="0080256E">
        <w:rPr>
          <w:rFonts w:ascii="Garamond" w:eastAsia="Times New Roman" w:hAnsi="Garamond" w:cs="Times New Roman"/>
          <w:color w:val="EE0000"/>
          <w:sz w:val="28"/>
          <w:szCs w:val="28"/>
        </w:rPr>
        <w:t>Isaiah 53:10</w:t>
      </w:r>
      <w:r w:rsidRPr="0080256E">
        <w:rPr>
          <w:rFonts w:ascii="Garamond" w:eastAsia="Times New Roman" w:hAnsi="Garamond" w:cs="Times New Roman"/>
          <w:i/>
          <w:iCs/>
          <w:color w:val="EE0000"/>
          <w:sz w:val="28"/>
          <w:szCs w:val="28"/>
        </w:rPr>
        <w:t> </w:t>
      </w:r>
    </w:p>
    <w:p w14:paraId="6C91D175" w14:textId="77777777" w:rsidR="00DE7B45" w:rsidRPr="00DE7B45" w:rsidRDefault="00DE7B45" w:rsidP="00DE7B45">
      <w:pPr>
        <w:ind w:left="1170"/>
        <w:rPr>
          <w:rFonts w:ascii="Garamond" w:eastAsia="Times New Roman" w:hAnsi="Garamond" w:cs="Times New Roman"/>
          <w:i/>
          <w:iCs/>
          <w:color w:val="EE0000"/>
          <w:sz w:val="10"/>
          <w:szCs w:val="10"/>
        </w:rPr>
      </w:pPr>
    </w:p>
    <w:p w14:paraId="56CED67C" w14:textId="4DC25DFC" w:rsidR="00DE7B45" w:rsidRDefault="00DE7B45" w:rsidP="00DE7B45">
      <w:pPr>
        <w:ind w:left="1170"/>
        <w:rPr>
          <w:rFonts w:ascii="Garamond" w:eastAsia="Times New Roman" w:hAnsi="Garamond" w:cs="Times New Roman"/>
          <w:i/>
          <w:iCs/>
          <w:color w:val="EE0000"/>
          <w:sz w:val="28"/>
          <w:szCs w:val="28"/>
        </w:rPr>
      </w:pPr>
      <w:r w:rsidRPr="0080256E">
        <w:rPr>
          <w:rFonts w:ascii="Garamond" w:eastAsia="Times New Roman" w:hAnsi="Garamond" w:cs="Times New Roman"/>
          <w:i/>
          <w:iCs/>
          <w:color w:val="EE0000"/>
          <w:sz w:val="28"/>
          <w:szCs w:val="28"/>
        </w:rPr>
        <w:t xml:space="preserve">He who did not spare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is own Son but gave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im up for us all, how will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 xml:space="preserve">e not also with </w:t>
      </w:r>
      <w:r w:rsidR="007474E2">
        <w:rPr>
          <w:rFonts w:ascii="Garamond" w:eastAsia="Times New Roman" w:hAnsi="Garamond" w:cs="Times New Roman"/>
          <w:i/>
          <w:iCs/>
          <w:color w:val="EE0000"/>
          <w:sz w:val="28"/>
          <w:szCs w:val="28"/>
        </w:rPr>
        <w:t>H</w:t>
      </w:r>
      <w:r w:rsidRPr="0080256E">
        <w:rPr>
          <w:rFonts w:ascii="Garamond" w:eastAsia="Times New Roman" w:hAnsi="Garamond" w:cs="Times New Roman"/>
          <w:i/>
          <w:iCs/>
          <w:color w:val="EE0000"/>
          <w:sz w:val="28"/>
          <w:szCs w:val="28"/>
        </w:rPr>
        <w:t>im graciously give us all things?</w:t>
      </w:r>
      <w:r>
        <w:rPr>
          <w:rFonts w:ascii="Garamond" w:eastAsia="Times New Roman" w:hAnsi="Garamond" w:cs="Times New Roman"/>
          <w:i/>
          <w:iCs/>
          <w:color w:val="EE0000"/>
          <w:sz w:val="28"/>
          <w:szCs w:val="28"/>
        </w:rPr>
        <w:t xml:space="preserve"> </w:t>
      </w:r>
      <w:r w:rsidRPr="0080256E">
        <w:rPr>
          <w:rFonts w:ascii="Garamond" w:eastAsia="Times New Roman" w:hAnsi="Garamond" w:cs="Times New Roman"/>
          <w:color w:val="EE0000"/>
          <w:sz w:val="28"/>
          <w:szCs w:val="28"/>
        </w:rPr>
        <w:t>Romans 8:32</w:t>
      </w:r>
      <w:r w:rsidRPr="0080256E">
        <w:rPr>
          <w:rFonts w:ascii="Garamond" w:eastAsia="Times New Roman" w:hAnsi="Garamond" w:cs="Times New Roman"/>
          <w:i/>
          <w:iCs/>
          <w:color w:val="EE0000"/>
          <w:sz w:val="28"/>
          <w:szCs w:val="28"/>
        </w:rPr>
        <w:t> </w:t>
      </w:r>
    </w:p>
    <w:p w14:paraId="1F2D7E9F" w14:textId="77777777" w:rsidR="00DE7B45" w:rsidRPr="0080256E" w:rsidRDefault="00DE7B45" w:rsidP="00DE7B45">
      <w:pPr>
        <w:ind w:left="1170"/>
        <w:rPr>
          <w:rFonts w:ascii="Garamond" w:eastAsia="Times New Roman" w:hAnsi="Garamond" w:cs="Times New Roman"/>
          <w:i/>
          <w:iCs/>
          <w:color w:val="EE0000"/>
          <w:sz w:val="10"/>
          <w:szCs w:val="10"/>
        </w:rPr>
      </w:pPr>
    </w:p>
    <w:p w14:paraId="21224364" w14:textId="7F648F10" w:rsidR="00DE7B45" w:rsidRPr="0075743D" w:rsidRDefault="00DE7B45" w:rsidP="0075743D">
      <w:pPr>
        <w:pStyle w:val="ListParagraph"/>
        <w:ind w:left="1170"/>
        <w:rPr>
          <w:rFonts w:ascii="Garamond" w:eastAsia="Times New Roman" w:hAnsi="Garamond" w:cs="Times New Roman"/>
          <w:b/>
          <w:bCs/>
          <w:i/>
          <w:iCs/>
          <w:color w:val="EE0000"/>
          <w:sz w:val="28"/>
          <w:szCs w:val="28"/>
        </w:rPr>
      </w:pPr>
      <w:r w:rsidRPr="003072C0">
        <w:rPr>
          <w:rFonts w:ascii="Garamond" w:eastAsia="Times New Roman" w:hAnsi="Garamond" w:cs="Times New Roman"/>
          <w:i/>
          <w:iCs/>
          <w:color w:val="EE0000"/>
          <w:sz w:val="28"/>
          <w:szCs w:val="28"/>
        </w:rPr>
        <w:t xml:space="preserve">And about the ninth hour Jesus cried out with a loud voice, saying, 'Eli, Eli, </w:t>
      </w:r>
      <w:proofErr w:type="spellStart"/>
      <w:r w:rsidRPr="003072C0">
        <w:rPr>
          <w:rFonts w:ascii="Garamond" w:eastAsia="Times New Roman" w:hAnsi="Garamond" w:cs="Times New Roman"/>
          <w:i/>
          <w:iCs/>
          <w:color w:val="EE0000"/>
          <w:sz w:val="28"/>
          <w:szCs w:val="28"/>
        </w:rPr>
        <w:t>lema</w:t>
      </w:r>
      <w:proofErr w:type="spellEnd"/>
      <w:r w:rsidRPr="003072C0">
        <w:rPr>
          <w:rFonts w:ascii="Garamond" w:eastAsia="Times New Roman" w:hAnsi="Garamond" w:cs="Times New Roman"/>
          <w:i/>
          <w:iCs/>
          <w:color w:val="EE0000"/>
          <w:sz w:val="28"/>
          <w:szCs w:val="28"/>
        </w:rPr>
        <w:t xml:space="preserve"> </w:t>
      </w:r>
      <w:proofErr w:type="spellStart"/>
      <w:r w:rsidRPr="003072C0">
        <w:rPr>
          <w:rFonts w:ascii="Garamond" w:eastAsia="Times New Roman" w:hAnsi="Garamond" w:cs="Times New Roman"/>
          <w:i/>
          <w:iCs/>
          <w:color w:val="EE0000"/>
          <w:sz w:val="28"/>
          <w:szCs w:val="28"/>
        </w:rPr>
        <w:t>sabachthani</w:t>
      </w:r>
      <w:proofErr w:type="spellEnd"/>
      <w:r w:rsidRPr="003072C0">
        <w:rPr>
          <w:rFonts w:ascii="Garamond" w:eastAsia="Times New Roman" w:hAnsi="Garamond" w:cs="Times New Roman"/>
          <w:i/>
          <w:iCs/>
          <w:color w:val="EE0000"/>
          <w:sz w:val="28"/>
          <w:szCs w:val="28"/>
        </w:rPr>
        <w:t>?' that is, 'My God, my God, why have you forsaken me?'.</w:t>
      </w:r>
      <w:r>
        <w:rPr>
          <w:rFonts w:ascii="Garamond" w:eastAsia="Times New Roman" w:hAnsi="Garamond" w:cs="Times New Roman"/>
          <w:i/>
          <w:iCs/>
          <w:color w:val="EE0000"/>
          <w:sz w:val="28"/>
          <w:szCs w:val="28"/>
        </w:rPr>
        <w:t xml:space="preserve"> </w:t>
      </w:r>
      <w:r w:rsidRPr="00DE489F">
        <w:rPr>
          <w:rFonts w:ascii="Garamond" w:eastAsia="Times New Roman" w:hAnsi="Garamond" w:cs="Times New Roman"/>
          <w:color w:val="EE0000"/>
          <w:sz w:val="28"/>
          <w:szCs w:val="28"/>
        </w:rPr>
        <w:t>Matthew 27:46</w:t>
      </w:r>
    </w:p>
    <w:p w14:paraId="008BE54E" w14:textId="77777777" w:rsidR="003072C0" w:rsidRPr="00022C69" w:rsidRDefault="003072C0" w:rsidP="00022C69">
      <w:pPr>
        <w:rPr>
          <w:rFonts w:ascii="Garamond" w:hAnsi="Garamond"/>
          <w:b/>
          <w:bCs/>
          <w:sz w:val="13"/>
          <w:szCs w:val="13"/>
        </w:rPr>
      </w:pPr>
    </w:p>
    <w:p w14:paraId="2D40A293" w14:textId="687CEE5E" w:rsidR="00BD1E49" w:rsidRPr="00BD1E49" w:rsidRDefault="0010100A" w:rsidP="00BD1E49">
      <w:pPr>
        <w:pStyle w:val="ListParagraph"/>
        <w:numPr>
          <w:ilvl w:val="0"/>
          <w:numId w:val="10"/>
        </w:numPr>
        <w:rPr>
          <w:rFonts w:ascii="Garamond" w:hAnsi="Garamond"/>
          <w:b/>
          <w:color w:val="FF0000"/>
          <w:sz w:val="28"/>
          <w:szCs w:val="28"/>
        </w:rPr>
      </w:pPr>
      <w:r w:rsidRPr="00BD1E49">
        <w:rPr>
          <w:rFonts w:ascii="Garamond" w:hAnsi="Garamond"/>
          <w:b/>
          <w:bCs/>
          <w:color w:val="000000" w:themeColor="text1"/>
          <w:sz w:val="28"/>
          <w:szCs w:val="28"/>
        </w:rPr>
        <w:t>He needed to</w:t>
      </w:r>
      <w:r w:rsidR="00366108" w:rsidRPr="00BD1E49">
        <w:rPr>
          <w:rFonts w:ascii="Garamond" w:hAnsi="Garamond"/>
          <w:b/>
          <w:bCs/>
          <w:color w:val="000000" w:themeColor="text1"/>
          <w:sz w:val="28"/>
          <w:szCs w:val="28"/>
        </w:rPr>
        <w:t xml:space="preserve"> suffer</w:t>
      </w:r>
      <w:r w:rsidR="0075743D">
        <w:rPr>
          <w:rFonts w:ascii="Garamond" w:hAnsi="Garamond"/>
          <w:b/>
          <w:bCs/>
          <w:color w:val="000000" w:themeColor="text1"/>
          <w:sz w:val="28"/>
          <w:szCs w:val="28"/>
        </w:rPr>
        <w:t xml:space="preserve"> (and did so willingly)</w:t>
      </w:r>
      <w:r w:rsidR="00BD1E49">
        <w:rPr>
          <w:rFonts w:ascii="Garamond" w:hAnsi="Garamond"/>
          <w:b/>
          <w:sz w:val="28"/>
          <w:szCs w:val="28"/>
        </w:rPr>
        <w:t>:</w:t>
      </w:r>
      <w:r w:rsidR="00975023" w:rsidRPr="00BD1E49">
        <w:rPr>
          <w:rFonts w:ascii="Garamond" w:hAnsi="Garamond"/>
          <w:b/>
          <w:sz w:val="28"/>
          <w:szCs w:val="28"/>
        </w:rPr>
        <w:t xml:space="preserve"> </w:t>
      </w:r>
    </w:p>
    <w:p w14:paraId="5FA07DD3" w14:textId="62AF4774" w:rsidR="00950562" w:rsidRPr="00243784" w:rsidRDefault="00BD1E49" w:rsidP="00BD1E49">
      <w:pPr>
        <w:pStyle w:val="ListParagraph"/>
        <w:numPr>
          <w:ilvl w:val="2"/>
          <w:numId w:val="42"/>
        </w:numPr>
        <w:rPr>
          <w:rFonts w:ascii="Garamond" w:hAnsi="Garamond"/>
          <w:b/>
          <w:color w:val="FF0000"/>
          <w:sz w:val="28"/>
          <w:szCs w:val="28"/>
        </w:rPr>
      </w:pPr>
      <w:r>
        <w:rPr>
          <w:rFonts w:ascii="Garamond" w:hAnsi="Garamond"/>
          <w:b/>
          <w:sz w:val="28"/>
          <w:szCs w:val="28"/>
        </w:rPr>
        <w:t xml:space="preserve">Undeserved </w:t>
      </w:r>
      <w:r w:rsidR="00975023" w:rsidRPr="00BD1E49">
        <w:rPr>
          <w:rFonts w:ascii="Garamond" w:hAnsi="Garamond"/>
          <w:b/>
          <w:sz w:val="28"/>
          <w:szCs w:val="28"/>
        </w:rPr>
        <w:t xml:space="preserve">wrath, judgement and punishment </w:t>
      </w:r>
      <w:r>
        <w:rPr>
          <w:rFonts w:ascii="Garamond" w:hAnsi="Garamond"/>
          <w:sz w:val="28"/>
          <w:szCs w:val="28"/>
        </w:rPr>
        <w:t>f</w:t>
      </w:r>
      <w:r w:rsidR="00975023" w:rsidRPr="00BD1E49">
        <w:rPr>
          <w:rFonts w:ascii="Garamond" w:hAnsi="Garamond"/>
          <w:sz w:val="28"/>
          <w:szCs w:val="28"/>
        </w:rPr>
        <w:t xml:space="preserve">rom His </w:t>
      </w:r>
      <w:r w:rsidR="00243784">
        <w:rPr>
          <w:rFonts w:ascii="Garamond" w:hAnsi="Garamond"/>
          <w:sz w:val="28"/>
          <w:szCs w:val="28"/>
        </w:rPr>
        <w:t>F</w:t>
      </w:r>
      <w:r w:rsidR="00975023" w:rsidRPr="00BD1E49">
        <w:rPr>
          <w:rFonts w:ascii="Garamond" w:hAnsi="Garamond"/>
          <w:sz w:val="28"/>
          <w:szCs w:val="28"/>
        </w:rPr>
        <w:t>ather</w:t>
      </w:r>
      <w:r w:rsidR="00950562" w:rsidRPr="00BD1E49">
        <w:rPr>
          <w:rFonts w:ascii="Garamond" w:hAnsi="Garamond"/>
          <w:b/>
          <w:sz w:val="28"/>
          <w:szCs w:val="28"/>
        </w:rPr>
        <w:t xml:space="preserve"> </w:t>
      </w:r>
      <w:r w:rsidR="00950562" w:rsidRPr="00BD1E49">
        <w:rPr>
          <w:rFonts w:ascii="Garamond" w:hAnsi="Garamond"/>
          <w:sz w:val="28"/>
          <w:szCs w:val="28"/>
          <w:u w:val="single"/>
        </w:rPr>
        <w:t>for us</w:t>
      </w:r>
      <w:r w:rsidR="00975023" w:rsidRPr="00BD1E49">
        <w:rPr>
          <w:rFonts w:ascii="Garamond" w:hAnsi="Garamond"/>
          <w:sz w:val="28"/>
          <w:szCs w:val="28"/>
          <w:u w:val="single"/>
        </w:rPr>
        <w:t>.</w:t>
      </w:r>
    </w:p>
    <w:p w14:paraId="6A3CD56C" w14:textId="3AA274B0" w:rsidR="00243784" w:rsidRDefault="00243784" w:rsidP="00243784">
      <w:pPr>
        <w:pStyle w:val="ListParagraph"/>
        <w:numPr>
          <w:ilvl w:val="2"/>
          <w:numId w:val="42"/>
        </w:numPr>
        <w:rPr>
          <w:rFonts w:ascii="Garamond" w:hAnsi="Garamond"/>
          <w:b/>
          <w:sz w:val="28"/>
          <w:szCs w:val="28"/>
        </w:rPr>
      </w:pPr>
      <w:r w:rsidRPr="00946740">
        <w:rPr>
          <w:rFonts w:ascii="Garamond" w:hAnsi="Garamond"/>
          <w:b/>
          <w:sz w:val="28"/>
          <w:szCs w:val="28"/>
        </w:rPr>
        <w:t xml:space="preserve">To take </w:t>
      </w:r>
      <w:r w:rsidRPr="00946740">
        <w:rPr>
          <w:rFonts w:ascii="Garamond" w:hAnsi="Garamond"/>
          <w:b/>
          <w:sz w:val="28"/>
          <w:szCs w:val="28"/>
          <w:u w:val="single"/>
        </w:rPr>
        <w:t>OUR</w:t>
      </w:r>
      <w:r w:rsidRPr="00946740">
        <w:rPr>
          <w:rFonts w:ascii="Garamond" w:hAnsi="Garamond"/>
          <w:b/>
          <w:sz w:val="28"/>
          <w:szCs w:val="28"/>
        </w:rPr>
        <w:t xml:space="preserve"> sin, </w:t>
      </w:r>
      <w:r w:rsidRPr="00243784">
        <w:rPr>
          <w:rFonts w:ascii="Garamond" w:hAnsi="Garamond"/>
          <w:b/>
          <w:sz w:val="28"/>
          <w:szCs w:val="28"/>
        </w:rPr>
        <w:t>deserved guilt, shame, separation, rejection</w:t>
      </w:r>
      <w:r w:rsidR="00714A82">
        <w:rPr>
          <w:rFonts w:ascii="Garamond" w:hAnsi="Garamond"/>
          <w:b/>
          <w:sz w:val="28"/>
          <w:szCs w:val="28"/>
        </w:rPr>
        <w:t>,</w:t>
      </w:r>
      <w:r w:rsidRPr="00243784">
        <w:rPr>
          <w:rFonts w:ascii="Garamond" w:hAnsi="Garamond"/>
          <w:b/>
          <w:sz w:val="28"/>
          <w:szCs w:val="28"/>
        </w:rPr>
        <w:t xml:space="preserve"> and wrath</w:t>
      </w:r>
      <w:r>
        <w:rPr>
          <w:rFonts w:ascii="Garamond" w:hAnsi="Garamond"/>
          <w:b/>
          <w:sz w:val="28"/>
          <w:szCs w:val="28"/>
        </w:rPr>
        <w:t xml:space="preserve"> </w:t>
      </w:r>
      <w:r w:rsidR="0075743D">
        <w:rPr>
          <w:rFonts w:ascii="Garamond" w:hAnsi="Garamond"/>
          <w:b/>
          <w:sz w:val="28"/>
          <w:szCs w:val="28"/>
        </w:rPr>
        <w:t>upon</w:t>
      </w:r>
      <w:r w:rsidR="00714A82">
        <w:rPr>
          <w:rFonts w:ascii="Garamond" w:hAnsi="Garamond"/>
          <w:b/>
          <w:sz w:val="28"/>
          <w:szCs w:val="28"/>
        </w:rPr>
        <w:t xml:space="preserve"> sin</w:t>
      </w:r>
      <w:r w:rsidR="00885017">
        <w:rPr>
          <w:rFonts w:ascii="Garamond" w:hAnsi="Garamond"/>
          <w:b/>
          <w:sz w:val="28"/>
          <w:szCs w:val="28"/>
        </w:rPr>
        <w:t>;</w:t>
      </w:r>
      <w:r w:rsidR="00714A82">
        <w:rPr>
          <w:rFonts w:ascii="Garamond" w:hAnsi="Garamond"/>
          <w:b/>
          <w:sz w:val="28"/>
          <w:szCs w:val="28"/>
        </w:rPr>
        <w:t xml:space="preserve"> </w:t>
      </w:r>
      <w:r w:rsidR="0075743D">
        <w:rPr>
          <w:rFonts w:ascii="Garamond" w:hAnsi="Garamond"/>
          <w:b/>
          <w:sz w:val="28"/>
          <w:szCs w:val="28"/>
        </w:rPr>
        <w:t>satisfying the necessary judgement of</w:t>
      </w:r>
      <w:r>
        <w:rPr>
          <w:rFonts w:ascii="Garamond" w:hAnsi="Garamond"/>
          <w:b/>
          <w:sz w:val="28"/>
          <w:szCs w:val="28"/>
        </w:rPr>
        <w:t xml:space="preserve"> God.</w:t>
      </w:r>
    </w:p>
    <w:p w14:paraId="2353FA48" w14:textId="77777777" w:rsidR="0080256E" w:rsidRPr="00946740" w:rsidRDefault="0080256E" w:rsidP="0080256E">
      <w:pPr>
        <w:pStyle w:val="ListParagraph"/>
        <w:ind w:left="1080"/>
        <w:rPr>
          <w:rFonts w:ascii="Garamond" w:hAnsi="Garamond"/>
          <w:color w:val="FF0000"/>
          <w:sz w:val="28"/>
          <w:szCs w:val="28"/>
        </w:rPr>
      </w:pPr>
      <w:r w:rsidRPr="00946740">
        <w:rPr>
          <w:rFonts w:ascii="Garamond" w:hAnsi="Garamond"/>
          <w:i/>
          <w:color w:val="FF0000"/>
          <w:sz w:val="28"/>
          <w:szCs w:val="28"/>
        </w:rPr>
        <w:t xml:space="preserve">(though) all we like sheep have gone astray, (and) each of us has turned to (our) own way…the Lord laid </w:t>
      </w:r>
      <w:r w:rsidRPr="00946740">
        <w:rPr>
          <w:rFonts w:ascii="Garamond" w:hAnsi="Garamond"/>
          <w:color w:val="FF0000"/>
          <w:sz w:val="28"/>
          <w:szCs w:val="28"/>
        </w:rPr>
        <w:t xml:space="preserve">on Him the </w:t>
      </w:r>
      <w:r w:rsidRPr="00946740">
        <w:rPr>
          <w:rFonts w:ascii="Garamond" w:hAnsi="Garamond"/>
          <w:i/>
          <w:color w:val="FF0000"/>
          <w:sz w:val="28"/>
          <w:szCs w:val="28"/>
        </w:rPr>
        <w:t>iniquity of us all</w:t>
      </w:r>
      <w:r w:rsidRPr="00946740">
        <w:rPr>
          <w:rFonts w:ascii="Garamond" w:hAnsi="Garamond"/>
          <w:color w:val="FF0000"/>
          <w:sz w:val="28"/>
          <w:szCs w:val="28"/>
        </w:rPr>
        <w:t xml:space="preserve">. Is 53:6 </w:t>
      </w:r>
    </w:p>
    <w:p w14:paraId="0BA78A8E" w14:textId="3629B8F3" w:rsidR="00BD1E49" w:rsidRPr="0075743D" w:rsidRDefault="00D25111" w:rsidP="00BD1E49">
      <w:pPr>
        <w:pStyle w:val="ListParagraph"/>
        <w:numPr>
          <w:ilvl w:val="2"/>
          <w:numId w:val="42"/>
        </w:numPr>
        <w:rPr>
          <w:rFonts w:ascii="Garamond" w:hAnsi="Garamond"/>
          <w:b/>
          <w:color w:val="000000" w:themeColor="text1"/>
          <w:sz w:val="28"/>
          <w:szCs w:val="28"/>
        </w:rPr>
      </w:pPr>
      <w:r w:rsidRPr="0075743D">
        <w:rPr>
          <w:rFonts w:ascii="Garamond" w:hAnsi="Garamond"/>
          <w:b/>
          <w:color w:val="000000" w:themeColor="text1"/>
          <w:sz w:val="28"/>
          <w:szCs w:val="28"/>
        </w:rPr>
        <w:t xml:space="preserve">In a sense, </w:t>
      </w:r>
      <w:r w:rsidR="00714A82" w:rsidRPr="0075743D">
        <w:rPr>
          <w:rFonts w:ascii="Garamond" w:hAnsi="Garamond"/>
          <w:b/>
          <w:color w:val="000000" w:themeColor="text1"/>
          <w:sz w:val="28"/>
          <w:szCs w:val="28"/>
        </w:rPr>
        <w:t xml:space="preserve">He </w:t>
      </w:r>
      <w:r w:rsidRPr="0075743D">
        <w:rPr>
          <w:rFonts w:ascii="Garamond" w:hAnsi="Garamond"/>
          <w:b/>
          <w:color w:val="000000" w:themeColor="text1"/>
          <w:sz w:val="28"/>
          <w:szCs w:val="28"/>
        </w:rPr>
        <w:t>becom</w:t>
      </w:r>
      <w:r w:rsidR="00714A82" w:rsidRPr="0075743D">
        <w:rPr>
          <w:rFonts w:ascii="Garamond" w:hAnsi="Garamond"/>
          <w:b/>
          <w:color w:val="000000" w:themeColor="text1"/>
          <w:sz w:val="28"/>
          <w:szCs w:val="28"/>
        </w:rPr>
        <w:t>e</w:t>
      </w:r>
      <w:r w:rsidRPr="0075743D">
        <w:rPr>
          <w:rFonts w:ascii="Garamond" w:hAnsi="Garamond"/>
          <w:b/>
          <w:color w:val="000000" w:themeColor="text1"/>
          <w:sz w:val="28"/>
          <w:szCs w:val="28"/>
        </w:rPr>
        <w:t xml:space="preserve"> sin for us</w:t>
      </w:r>
      <w:r w:rsidR="00BD1E49" w:rsidRPr="0075743D">
        <w:rPr>
          <w:rFonts w:ascii="Garamond" w:hAnsi="Garamond"/>
          <w:b/>
          <w:color w:val="000000" w:themeColor="text1"/>
          <w:sz w:val="28"/>
          <w:szCs w:val="28"/>
        </w:rPr>
        <w:t xml:space="preserve">…in </w:t>
      </w:r>
      <w:r w:rsidR="00BD1E49" w:rsidRPr="0075743D">
        <w:rPr>
          <w:rFonts w:ascii="Garamond" w:hAnsi="Garamond"/>
          <w:b/>
          <w:color w:val="000000" w:themeColor="text1"/>
          <w:sz w:val="28"/>
          <w:szCs w:val="28"/>
          <w:u w:val="single"/>
        </w:rPr>
        <w:t>our</w:t>
      </w:r>
      <w:r w:rsidR="00BD1E49" w:rsidRPr="0075743D">
        <w:rPr>
          <w:rFonts w:ascii="Garamond" w:hAnsi="Garamond"/>
          <w:b/>
          <w:color w:val="000000" w:themeColor="text1"/>
          <w:sz w:val="28"/>
          <w:szCs w:val="28"/>
        </w:rPr>
        <w:t xml:space="preserve"> deserved place</w:t>
      </w:r>
    </w:p>
    <w:p w14:paraId="4EE1E99D" w14:textId="3169B139" w:rsidR="00F50451" w:rsidRDefault="00F50451" w:rsidP="00F50451">
      <w:pPr>
        <w:pStyle w:val="ListParagraph"/>
        <w:ind w:left="1080"/>
        <w:rPr>
          <w:rFonts w:ascii="Garamond" w:hAnsi="Garamond"/>
          <w:i/>
          <w:iCs/>
          <w:color w:val="EE0000"/>
          <w:spacing w:val="4"/>
          <w:sz w:val="28"/>
          <w:szCs w:val="28"/>
        </w:rPr>
      </w:pPr>
      <w:r w:rsidRPr="00F50451">
        <w:rPr>
          <w:rFonts w:ascii="Garamond" w:hAnsi="Garamond"/>
          <w:i/>
          <w:iCs/>
          <w:color w:val="EE0000"/>
          <w:spacing w:val="4"/>
          <w:sz w:val="28"/>
          <w:szCs w:val="28"/>
        </w:rPr>
        <w:t>For</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our</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sake</w:t>
      </w:r>
      <w:r w:rsidRPr="00F50451">
        <w:rPr>
          <w:rStyle w:val="apple-converted-space"/>
          <w:rFonts w:ascii="Garamond" w:hAnsi="Garamond"/>
          <w:i/>
          <w:iCs/>
          <w:color w:val="EE0000"/>
          <w:spacing w:val="4"/>
          <w:sz w:val="28"/>
          <w:szCs w:val="28"/>
        </w:rPr>
        <w:t> </w:t>
      </w:r>
      <w:r w:rsidR="007474E2">
        <w:rPr>
          <w:rFonts w:ascii="Garamond" w:hAnsi="Garamond"/>
          <w:i/>
          <w:iCs/>
          <w:color w:val="EE0000"/>
          <w:spacing w:val="4"/>
          <w:sz w:val="28"/>
          <w:szCs w:val="28"/>
        </w:rPr>
        <w:t>H</w:t>
      </w:r>
      <w:r w:rsidRPr="00F50451">
        <w:rPr>
          <w:rFonts w:ascii="Garamond" w:hAnsi="Garamond"/>
          <w:i/>
          <w:iCs/>
          <w:color w:val="EE0000"/>
          <w:spacing w:val="4"/>
          <w:sz w:val="28"/>
          <w:szCs w:val="28"/>
        </w:rPr>
        <w:t>e</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made</w:t>
      </w:r>
      <w:r w:rsidRPr="00F50451">
        <w:rPr>
          <w:rStyle w:val="apple-converted-space"/>
          <w:rFonts w:ascii="Garamond" w:hAnsi="Garamond"/>
          <w:i/>
          <w:iCs/>
          <w:color w:val="EE0000"/>
          <w:spacing w:val="4"/>
          <w:sz w:val="28"/>
          <w:szCs w:val="28"/>
        </w:rPr>
        <w:t> </w:t>
      </w:r>
      <w:r w:rsidR="007474E2">
        <w:rPr>
          <w:rFonts w:ascii="Garamond" w:hAnsi="Garamond"/>
          <w:i/>
          <w:iCs/>
          <w:color w:val="EE0000"/>
          <w:spacing w:val="4"/>
          <w:sz w:val="28"/>
          <w:szCs w:val="28"/>
        </w:rPr>
        <w:t>H</w:t>
      </w:r>
      <w:r w:rsidRPr="00F50451">
        <w:rPr>
          <w:rFonts w:ascii="Garamond" w:hAnsi="Garamond"/>
          <w:i/>
          <w:iCs/>
          <w:color w:val="EE0000"/>
          <w:spacing w:val="4"/>
          <w:sz w:val="28"/>
          <w:szCs w:val="28"/>
        </w:rPr>
        <w:t>im</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to</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be</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sin</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who</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knew</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no</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sin,</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so</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that</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in</w:t>
      </w:r>
      <w:r w:rsidRPr="00F50451">
        <w:rPr>
          <w:rStyle w:val="apple-converted-space"/>
          <w:rFonts w:ascii="Garamond" w:hAnsi="Garamond"/>
          <w:i/>
          <w:iCs/>
          <w:color w:val="EE0000"/>
          <w:spacing w:val="4"/>
          <w:sz w:val="28"/>
          <w:szCs w:val="28"/>
        </w:rPr>
        <w:t> </w:t>
      </w:r>
      <w:r w:rsidR="00885017">
        <w:rPr>
          <w:rFonts w:ascii="Garamond" w:hAnsi="Garamond"/>
          <w:i/>
          <w:iCs/>
          <w:color w:val="EE0000"/>
          <w:spacing w:val="4"/>
          <w:sz w:val="28"/>
          <w:szCs w:val="28"/>
        </w:rPr>
        <w:t>H</w:t>
      </w:r>
      <w:r w:rsidRPr="00F50451">
        <w:rPr>
          <w:rFonts w:ascii="Garamond" w:hAnsi="Garamond"/>
          <w:i/>
          <w:iCs/>
          <w:color w:val="EE0000"/>
          <w:spacing w:val="4"/>
          <w:sz w:val="28"/>
          <w:szCs w:val="28"/>
        </w:rPr>
        <w:t>im</w:t>
      </w:r>
      <w:r w:rsidRPr="00F50451">
        <w:rPr>
          <w:rStyle w:val="apple-converted-space"/>
          <w:rFonts w:ascii="Garamond" w:hAnsi="Garamond"/>
          <w:i/>
          <w:iCs/>
          <w:color w:val="EE0000"/>
          <w:spacing w:val="4"/>
          <w:sz w:val="28"/>
          <w:szCs w:val="28"/>
        </w:rPr>
        <w:t> </w:t>
      </w:r>
      <w:proofErr w:type="spellStart"/>
      <w:r w:rsidRPr="00F50451">
        <w:rPr>
          <w:rFonts w:ascii="Garamond" w:hAnsi="Garamond"/>
          <w:i/>
          <w:iCs/>
          <w:color w:val="EE0000"/>
          <w:spacing w:val="4"/>
          <w:sz w:val="28"/>
          <w:szCs w:val="28"/>
        </w:rPr>
        <w:t>wemight</w:t>
      </w:r>
      <w:proofErr w:type="spellEnd"/>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become</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the</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righteousness</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of</w:t>
      </w:r>
      <w:r w:rsidRPr="00F50451">
        <w:rPr>
          <w:rStyle w:val="apple-converted-space"/>
          <w:rFonts w:ascii="Garamond" w:hAnsi="Garamond"/>
          <w:i/>
          <w:iCs/>
          <w:color w:val="EE0000"/>
          <w:spacing w:val="4"/>
          <w:sz w:val="28"/>
          <w:szCs w:val="28"/>
        </w:rPr>
        <w:t> </w:t>
      </w:r>
      <w:r w:rsidRPr="00F50451">
        <w:rPr>
          <w:rFonts w:ascii="Garamond" w:hAnsi="Garamond"/>
          <w:i/>
          <w:iCs/>
          <w:color w:val="EE0000"/>
          <w:spacing w:val="4"/>
          <w:sz w:val="28"/>
          <w:szCs w:val="28"/>
        </w:rPr>
        <w:t xml:space="preserve">God. </w:t>
      </w:r>
      <w:r w:rsidRPr="00DE489F">
        <w:rPr>
          <w:rFonts w:ascii="Garamond" w:hAnsi="Garamond"/>
          <w:color w:val="EE0000"/>
          <w:spacing w:val="4"/>
          <w:sz w:val="28"/>
          <w:szCs w:val="28"/>
        </w:rPr>
        <w:t>2 Cor 5:21</w:t>
      </w:r>
    </w:p>
    <w:p w14:paraId="4319E19E" w14:textId="6DF0C1BE" w:rsidR="0080256E" w:rsidRPr="0080256E" w:rsidRDefault="0080256E" w:rsidP="0080256E">
      <w:pPr>
        <w:pStyle w:val="ListParagraph"/>
        <w:ind w:left="1080"/>
        <w:rPr>
          <w:rFonts w:ascii="Garamond" w:hAnsi="Garamond"/>
          <w:color w:val="FF0000"/>
          <w:sz w:val="28"/>
          <w:szCs w:val="28"/>
        </w:rPr>
      </w:pPr>
      <w:r w:rsidRPr="00946740">
        <w:rPr>
          <w:rFonts w:ascii="Garamond" w:hAnsi="Garamond"/>
          <w:i/>
          <w:color w:val="FF0000"/>
          <w:sz w:val="28"/>
          <w:szCs w:val="28"/>
        </w:rPr>
        <w:t xml:space="preserve">For God so loved the world that He gave </w:t>
      </w:r>
      <w:r w:rsidRPr="00946740">
        <w:rPr>
          <w:rFonts w:ascii="Garamond" w:hAnsi="Garamond"/>
          <w:sz w:val="28"/>
          <w:szCs w:val="28"/>
        </w:rPr>
        <w:t xml:space="preserve">(to all of that suffering) </w:t>
      </w:r>
      <w:r w:rsidRPr="00946740">
        <w:rPr>
          <w:rFonts w:ascii="Garamond" w:hAnsi="Garamond"/>
          <w:i/>
          <w:color w:val="FF0000"/>
          <w:sz w:val="28"/>
          <w:szCs w:val="28"/>
        </w:rPr>
        <w:t>His one and only Son, that whosoever believes in Him should not parish.</w:t>
      </w:r>
      <w:r w:rsidRPr="00946740">
        <w:rPr>
          <w:rFonts w:ascii="Garamond" w:hAnsi="Garamond"/>
          <w:color w:val="FF0000"/>
          <w:sz w:val="28"/>
          <w:szCs w:val="28"/>
        </w:rPr>
        <w:t xml:space="preserve"> Jn 3:16</w:t>
      </w:r>
    </w:p>
    <w:p w14:paraId="68F509D9" w14:textId="4F7B0B96" w:rsidR="00AB4DCC" w:rsidRPr="0075743D" w:rsidRDefault="00366108" w:rsidP="00BD1E49">
      <w:pPr>
        <w:pStyle w:val="ListParagraph"/>
        <w:numPr>
          <w:ilvl w:val="2"/>
          <w:numId w:val="42"/>
        </w:numPr>
        <w:rPr>
          <w:rFonts w:ascii="Garamond" w:hAnsi="Garamond"/>
          <w:b/>
          <w:color w:val="000000" w:themeColor="text1"/>
          <w:sz w:val="28"/>
          <w:szCs w:val="28"/>
        </w:rPr>
      </w:pPr>
      <w:r w:rsidRPr="0075743D">
        <w:rPr>
          <w:rFonts w:ascii="Garamond" w:hAnsi="Garamond"/>
          <w:b/>
          <w:color w:val="000000" w:themeColor="text1"/>
          <w:sz w:val="28"/>
          <w:szCs w:val="28"/>
          <w:u w:val="single"/>
        </w:rPr>
        <w:t>ALL</w:t>
      </w:r>
      <w:r w:rsidR="0010100A" w:rsidRPr="0075743D">
        <w:rPr>
          <w:rFonts w:ascii="Garamond" w:hAnsi="Garamond"/>
          <w:b/>
          <w:color w:val="000000" w:themeColor="text1"/>
          <w:sz w:val="28"/>
          <w:szCs w:val="28"/>
        </w:rPr>
        <w:t xml:space="preserve"> </w:t>
      </w:r>
      <w:r w:rsidR="007F3202" w:rsidRPr="0075743D">
        <w:rPr>
          <w:rFonts w:ascii="Garamond" w:hAnsi="Garamond"/>
          <w:b/>
          <w:color w:val="000000" w:themeColor="text1"/>
          <w:sz w:val="28"/>
          <w:szCs w:val="28"/>
        </w:rPr>
        <w:t>without sin</w:t>
      </w:r>
      <w:r w:rsidR="00975023" w:rsidRPr="0075743D">
        <w:rPr>
          <w:rFonts w:ascii="Garamond" w:hAnsi="Garamond"/>
          <w:b/>
          <w:color w:val="000000" w:themeColor="text1"/>
          <w:sz w:val="28"/>
          <w:szCs w:val="28"/>
        </w:rPr>
        <w:t xml:space="preserve"> </w:t>
      </w:r>
    </w:p>
    <w:p w14:paraId="23444B4C" w14:textId="024E0F30" w:rsidR="00243784" w:rsidRDefault="0080256E" w:rsidP="0075743D">
      <w:pPr>
        <w:pStyle w:val="ListParagraph"/>
        <w:ind w:left="1080"/>
        <w:rPr>
          <w:rStyle w:val="text"/>
          <w:rFonts w:ascii="Garamond" w:hAnsi="Garamond" w:cs="Segoe UI"/>
          <w:i/>
          <w:iCs/>
          <w:color w:val="EE0000"/>
          <w:sz w:val="28"/>
          <w:szCs w:val="28"/>
        </w:rPr>
      </w:pPr>
      <w:r w:rsidRPr="0080256E">
        <w:rPr>
          <w:rStyle w:val="text"/>
          <w:rFonts w:ascii="Garamond" w:hAnsi="Garamond" w:cs="Segoe UI"/>
          <w:i/>
          <w:iCs/>
          <w:color w:val="EE0000"/>
          <w:sz w:val="28"/>
          <w:szCs w:val="28"/>
        </w:rPr>
        <w:t xml:space="preserve">He committed no sin, neither was deceit found in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is mouth.</w:t>
      </w:r>
      <w:r w:rsidRPr="0080256E">
        <w:rPr>
          <w:rStyle w:val="apple-converted-space"/>
          <w:rFonts w:ascii="Garamond" w:hAnsi="Garamond" w:cs="Segoe UI"/>
          <w:i/>
          <w:iCs/>
          <w:color w:val="EE0000"/>
          <w:sz w:val="28"/>
          <w:szCs w:val="28"/>
          <w:shd w:val="clear" w:color="auto" w:fill="FFFFFF"/>
        </w:rPr>
        <w:t> </w:t>
      </w:r>
      <w:r w:rsidRPr="0080256E">
        <w:rPr>
          <w:rStyle w:val="text"/>
          <w:rFonts w:ascii="Garamond" w:hAnsi="Garamond" w:cs="Segoe UI"/>
          <w:b/>
          <w:bCs/>
          <w:i/>
          <w:iCs/>
          <w:color w:val="EE0000"/>
          <w:sz w:val="28"/>
          <w:szCs w:val="28"/>
          <w:vertAlign w:val="superscript"/>
        </w:rPr>
        <w:t>23 </w:t>
      </w:r>
      <w:r w:rsidRPr="0080256E">
        <w:rPr>
          <w:rStyle w:val="text"/>
          <w:rFonts w:ascii="Garamond" w:hAnsi="Garamond" w:cs="Segoe UI"/>
          <w:i/>
          <w:iCs/>
          <w:color w:val="EE0000"/>
          <w:sz w:val="28"/>
          <w:szCs w:val="28"/>
        </w:rPr>
        <w:t xml:space="preserve">When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 xml:space="preserve">e was reviled,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 xml:space="preserve">e did not revile in return; when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 xml:space="preserve">e suffered,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e did not threaten,</w:t>
      </w:r>
      <w:r w:rsidRPr="0080256E">
        <w:rPr>
          <w:rStyle w:val="apple-converted-space"/>
          <w:rFonts w:ascii="Garamond" w:hAnsi="Garamond" w:cs="Segoe UI"/>
          <w:i/>
          <w:iCs/>
          <w:color w:val="EE0000"/>
          <w:sz w:val="28"/>
          <w:szCs w:val="28"/>
        </w:rPr>
        <w:t> </w:t>
      </w:r>
      <w:r w:rsidRPr="0080256E">
        <w:rPr>
          <w:rStyle w:val="text"/>
          <w:rFonts w:ascii="Garamond" w:hAnsi="Garamond" w:cs="Segoe UI"/>
          <w:i/>
          <w:iCs/>
          <w:color w:val="EE0000"/>
          <w:sz w:val="28"/>
          <w:szCs w:val="28"/>
        </w:rPr>
        <w:t xml:space="preserve">but continued entrusting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 xml:space="preserve">imself to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im who judges justl</w:t>
      </w:r>
      <w:r>
        <w:rPr>
          <w:rStyle w:val="text"/>
          <w:rFonts w:ascii="Garamond" w:hAnsi="Garamond" w:cs="Segoe UI"/>
          <w:i/>
          <w:iCs/>
          <w:color w:val="EE0000"/>
          <w:sz w:val="28"/>
          <w:szCs w:val="28"/>
        </w:rPr>
        <w:t>y.</w:t>
      </w:r>
      <w:r w:rsidRPr="0080256E">
        <w:rPr>
          <w:rStyle w:val="text"/>
          <w:rFonts w:ascii="Garamond" w:hAnsi="Garamond" w:cs="Segoe UI"/>
          <w:i/>
          <w:iCs/>
          <w:color w:val="EE0000"/>
          <w:sz w:val="28"/>
          <w:szCs w:val="28"/>
        </w:rPr>
        <w:t xml:space="preserve"> He </w:t>
      </w:r>
      <w:r w:rsidR="00885017">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 xml:space="preserve">imself bore our sins in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is body on the tree, that we</w:t>
      </w:r>
      <w:r w:rsidRPr="0080256E">
        <w:rPr>
          <w:rStyle w:val="apple-converted-space"/>
          <w:rFonts w:ascii="Garamond" w:hAnsi="Garamond" w:cs="Segoe UI"/>
          <w:i/>
          <w:iCs/>
          <w:color w:val="EE0000"/>
          <w:sz w:val="28"/>
          <w:szCs w:val="28"/>
        </w:rPr>
        <w:t> </w:t>
      </w:r>
      <w:r w:rsidRPr="0080256E">
        <w:rPr>
          <w:rStyle w:val="text"/>
          <w:rFonts w:ascii="Garamond" w:hAnsi="Garamond" w:cs="Segoe UI"/>
          <w:i/>
          <w:iCs/>
          <w:color w:val="EE0000"/>
          <w:sz w:val="28"/>
          <w:szCs w:val="28"/>
        </w:rPr>
        <w:t>might die to sin and</w:t>
      </w:r>
      <w:r w:rsidRPr="0080256E">
        <w:rPr>
          <w:rStyle w:val="apple-converted-space"/>
          <w:rFonts w:ascii="Garamond" w:hAnsi="Garamond" w:cs="Segoe UI"/>
          <w:i/>
          <w:iCs/>
          <w:color w:val="EE0000"/>
          <w:sz w:val="28"/>
          <w:szCs w:val="28"/>
        </w:rPr>
        <w:t> </w:t>
      </w:r>
      <w:r w:rsidRPr="0080256E">
        <w:rPr>
          <w:rStyle w:val="text"/>
          <w:rFonts w:ascii="Garamond" w:hAnsi="Garamond" w:cs="Segoe UI"/>
          <w:i/>
          <w:iCs/>
          <w:color w:val="EE0000"/>
          <w:sz w:val="28"/>
          <w:szCs w:val="28"/>
        </w:rPr>
        <w:t>live to righteousness.</w:t>
      </w:r>
      <w:r w:rsidRPr="0080256E">
        <w:rPr>
          <w:rStyle w:val="apple-converted-space"/>
          <w:rFonts w:ascii="Garamond" w:hAnsi="Garamond" w:cs="Segoe UI"/>
          <w:i/>
          <w:iCs/>
          <w:color w:val="EE0000"/>
          <w:sz w:val="28"/>
          <w:szCs w:val="28"/>
        </w:rPr>
        <w:t> </w:t>
      </w:r>
      <w:r w:rsidRPr="0080256E">
        <w:rPr>
          <w:rStyle w:val="text"/>
          <w:rFonts w:ascii="Garamond" w:hAnsi="Garamond" w:cs="Segoe UI"/>
          <w:i/>
          <w:iCs/>
          <w:color w:val="EE0000"/>
          <w:sz w:val="28"/>
          <w:szCs w:val="28"/>
        </w:rPr>
        <w:t xml:space="preserve">By </w:t>
      </w:r>
      <w:r w:rsidR="007474E2">
        <w:rPr>
          <w:rStyle w:val="text"/>
          <w:rFonts w:ascii="Garamond" w:hAnsi="Garamond" w:cs="Segoe UI"/>
          <w:i/>
          <w:iCs/>
          <w:color w:val="EE0000"/>
          <w:sz w:val="28"/>
          <w:szCs w:val="28"/>
        </w:rPr>
        <w:t>H</w:t>
      </w:r>
      <w:r w:rsidRPr="0080256E">
        <w:rPr>
          <w:rStyle w:val="text"/>
          <w:rFonts w:ascii="Garamond" w:hAnsi="Garamond" w:cs="Segoe UI"/>
          <w:i/>
          <w:iCs/>
          <w:color w:val="EE0000"/>
          <w:sz w:val="28"/>
          <w:szCs w:val="28"/>
        </w:rPr>
        <w:t>is wounds you have been healed.</w:t>
      </w:r>
      <w:r>
        <w:rPr>
          <w:rStyle w:val="text"/>
          <w:rFonts w:ascii="Garamond" w:hAnsi="Garamond" w:cs="Segoe UI"/>
          <w:i/>
          <w:iCs/>
          <w:color w:val="EE0000"/>
          <w:sz w:val="28"/>
          <w:szCs w:val="28"/>
        </w:rPr>
        <w:t xml:space="preserve">  </w:t>
      </w:r>
      <w:r w:rsidRPr="00DE489F">
        <w:rPr>
          <w:rStyle w:val="text"/>
          <w:rFonts w:ascii="Garamond" w:hAnsi="Garamond" w:cs="Segoe UI"/>
          <w:color w:val="EE0000"/>
          <w:sz w:val="28"/>
          <w:szCs w:val="28"/>
        </w:rPr>
        <w:t>I Pet 2:22-24</w:t>
      </w:r>
    </w:p>
    <w:p w14:paraId="664BE99F" w14:textId="77777777" w:rsidR="00DE489F" w:rsidRDefault="00DE489F" w:rsidP="0075743D">
      <w:pPr>
        <w:pStyle w:val="ListParagraph"/>
        <w:ind w:left="1080"/>
        <w:rPr>
          <w:rFonts w:ascii="Garamond" w:hAnsi="Garamond"/>
          <w:b/>
          <w:i/>
          <w:iCs/>
          <w:color w:val="EE0000"/>
          <w:sz w:val="13"/>
          <w:szCs w:val="13"/>
        </w:rPr>
      </w:pPr>
    </w:p>
    <w:p w14:paraId="7523DB8A" w14:textId="77777777" w:rsidR="00516B91" w:rsidRDefault="00516B91" w:rsidP="0075743D">
      <w:pPr>
        <w:pStyle w:val="ListParagraph"/>
        <w:ind w:left="1080"/>
        <w:rPr>
          <w:rFonts w:ascii="Garamond" w:hAnsi="Garamond"/>
          <w:b/>
          <w:i/>
          <w:iCs/>
          <w:color w:val="EE0000"/>
          <w:sz w:val="13"/>
          <w:szCs w:val="13"/>
        </w:rPr>
      </w:pPr>
    </w:p>
    <w:p w14:paraId="49B2C403" w14:textId="77777777" w:rsidR="00516B91" w:rsidRPr="00DE489F" w:rsidRDefault="00516B91" w:rsidP="0075743D">
      <w:pPr>
        <w:pStyle w:val="ListParagraph"/>
        <w:ind w:left="1080"/>
        <w:rPr>
          <w:rFonts w:ascii="Garamond" w:hAnsi="Garamond"/>
          <w:b/>
          <w:i/>
          <w:iCs/>
          <w:color w:val="EE0000"/>
          <w:sz w:val="13"/>
          <w:szCs w:val="13"/>
        </w:rPr>
      </w:pPr>
    </w:p>
    <w:p w14:paraId="364DFB92" w14:textId="79C2D36C" w:rsidR="00243784" w:rsidRPr="00243784" w:rsidRDefault="00243784" w:rsidP="00B05A91">
      <w:pPr>
        <w:pStyle w:val="ListParagraph"/>
        <w:numPr>
          <w:ilvl w:val="0"/>
          <w:numId w:val="10"/>
        </w:numPr>
        <w:rPr>
          <w:rFonts w:ascii="Garamond" w:hAnsi="Garamond"/>
          <w:b/>
          <w:bCs/>
          <w:sz w:val="28"/>
          <w:szCs w:val="28"/>
        </w:rPr>
      </w:pPr>
      <w:r>
        <w:rPr>
          <w:rFonts w:ascii="Garamond" w:hAnsi="Garamond"/>
          <w:b/>
          <w:bCs/>
          <w:sz w:val="28"/>
          <w:szCs w:val="28"/>
        </w:rPr>
        <w:lastRenderedPageBreak/>
        <w:t>God</w:t>
      </w:r>
      <w:r w:rsidRPr="00243784">
        <w:rPr>
          <w:rFonts w:ascii="Garamond" w:hAnsi="Garamond"/>
          <w:b/>
          <w:bCs/>
          <w:sz w:val="28"/>
          <w:szCs w:val="28"/>
        </w:rPr>
        <w:t xml:space="preserve"> Suffered</w:t>
      </w:r>
      <w:r>
        <w:rPr>
          <w:rFonts w:ascii="Garamond" w:hAnsi="Garamond"/>
          <w:b/>
          <w:bCs/>
          <w:sz w:val="28"/>
          <w:szCs w:val="28"/>
        </w:rPr>
        <w:t xml:space="preserve"> for us</w:t>
      </w:r>
      <w:r w:rsidRPr="00243784">
        <w:rPr>
          <w:rFonts w:ascii="Garamond" w:hAnsi="Garamond"/>
          <w:b/>
          <w:bCs/>
          <w:sz w:val="28"/>
          <w:szCs w:val="28"/>
        </w:rPr>
        <w:t>:</w:t>
      </w:r>
    </w:p>
    <w:p w14:paraId="1D3FF096" w14:textId="5E908177" w:rsidR="0080256E" w:rsidRPr="003072C0" w:rsidRDefault="00975023" w:rsidP="003072C0">
      <w:pPr>
        <w:pStyle w:val="ListParagraph"/>
        <w:numPr>
          <w:ilvl w:val="1"/>
          <w:numId w:val="10"/>
        </w:numPr>
        <w:ind w:left="1170"/>
        <w:rPr>
          <w:rFonts w:ascii="Garamond" w:hAnsi="Garamond"/>
          <w:sz w:val="28"/>
          <w:szCs w:val="28"/>
        </w:rPr>
      </w:pPr>
      <w:r w:rsidRPr="00714A82">
        <w:rPr>
          <w:rFonts w:ascii="Garamond" w:hAnsi="Garamond"/>
          <w:b/>
          <w:bCs/>
          <w:sz w:val="28"/>
          <w:szCs w:val="28"/>
        </w:rPr>
        <w:t>Being the perfect Father</w:t>
      </w:r>
      <w:r w:rsidR="007354CC" w:rsidRPr="00946740">
        <w:rPr>
          <w:rFonts w:ascii="Garamond" w:hAnsi="Garamond"/>
          <w:sz w:val="28"/>
          <w:szCs w:val="28"/>
        </w:rPr>
        <w:t>;</w:t>
      </w:r>
      <w:r w:rsidRPr="00946740">
        <w:rPr>
          <w:rFonts w:ascii="Garamond" w:hAnsi="Garamond"/>
          <w:sz w:val="28"/>
          <w:szCs w:val="28"/>
        </w:rPr>
        <w:t xml:space="preserve"> the God who is </w:t>
      </w:r>
      <w:r w:rsidR="00D25111" w:rsidRPr="00946740">
        <w:rPr>
          <w:rFonts w:ascii="Garamond" w:hAnsi="Garamond"/>
          <w:sz w:val="28"/>
          <w:szCs w:val="28"/>
        </w:rPr>
        <w:t>good</w:t>
      </w:r>
      <w:r w:rsidR="00243784">
        <w:rPr>
          <w:rFonts w:ascii="Garamond" w:hAnsi="Garamond"/>
          <w:sz w:val="28"/>
          <w:szCs w:val="28"/>
        </w:rPr>
        <w:t>,</w:t>
      </w:r>
      <w:r w:rsidR="00D25111" w:rsidRPr="00946740">
        <w:rPr>
          <w:rFonts w:ascii="Garamond" w:hAnsi="Garamond"/>
          <w:sz w:val="28"/>
          <w:szCs w:val="28"/>
        </w:rPr>
        <w:t xml:space="preserve"> is </w:t>
      </w:r>
      <w:r w:rsidRPr="00946740">
        <w:rPr>
          <w:rFonts w:ascii="Garamond" w:hAnsi="Garamond"/>
          <w:sz w:val="28"/>
          <w:szCs w:val="28"/>
        </w:rPr>
        <w:t>love</w:t>
      </w:r>
      <w:r w:rsidR="00BD1E49">
        <w:rPr>
          <w:rFonts w:ascii="Garamond" w:hAnsi="Garamond"/>
          <w:sz w:val="28"/>
          <w:szCs w:val="28"/>
        </w:rPr>
        <w:t xml:space="preserve">, is </w:t>
      </w:r>
      <w:r w:rsidRPr="00946740">
        <w:rPr>
          <w:rFonts w:ascii="Garamond" w:hAnsi="Garamond"/>
          <w:sz w:val="28"/>
          <w:szCs w:val="28"/>
        </w:rPr>
        <w:t>the God of all compassio</w:t>
      </w:r>
      <w:r w:rsidR="00BD1E49">
        <w:rPr>
          <w:rFonts w:ascii="Garamond" w:hAnsi="Garamond"/>
          <w:sz w:val="28"/>
          <w:szCs w:val="28"/>
        </w:rPr>
        <w:t xml:space="preserve">n, </w:t>
      </w:r>
      <w:r w:rsidRPr="00946740">
        <w:rPr>
          <w:rFonts w:ascii="Garamond" w:hAnsi="Garamond"/>
          <w:sz w:val="28"/>
          <w:szCs w:val="28"/>
        </w:rPr>
        <w:t>we cannot begin to fathom His grief</w:t>
      </w:r>
      <w:r w:rsidR="00714A82">
        <w:rPr>
          <w:rFonts w:ascii="Garamond" w:hAnsi="Garamond"/>
          <w:sz w:val="28"/>
          <w:szCs w:val="28"/>
        </w:rPr>
        <w:t xml:space="preserve"> to afflict </w:t>
      </w:r>
      <w:r w:rsidR="0080256E">
        <w:rPr>
          <w:rFonts w:ascii="Garamond" w:hAnsi="Garamond"/>
          <w:sz w:val="28"/>
          <w:szCs w:val="28"/>
        </w:rPr>
        <w:t xml:space="preserve">and reject </w:t>
      </w:r>
      <w:r w:rsidR="007474E2">
        <w:rPr>
          <w:rFonts w:ascii="Garamond" w:hAnsi="Garamond"/>
          <w:sz w:val="28"/>
          <w:szCs w:val="28"/>
        </w:rPr>
        <w:t>H</w:t>
      </w:r>
      <w:r w:rsidR="0075743D">
        <w:rPr>
          <w:rFonts w:ascii="Garamond" w:hAnsi="Garamond"/>
          <w:sz w:val="28"/>
          <w:szCs w:val="28"/>
        </w:rPr>
        <w:t>is perfect</w:t>
      </w:r>
      <w:r w:rsidR="00714A82">
        <w:rPr>
          <w:rFonts w:ascii="Garamond" w:hAnsi="Garamond"/>
          <w:sz w:val="28"/>
          <w:szCs w:val="28"/>
        </w:rPr>
        <w:t xml:space="preserve"> Son (who came </w:t>
      </w:r>
      <w:r w:rsidR="0075743D">
        <w:rPr>
          <w:rFonts w:ascii="Garamond" w:hAnsi="Garamond"/>
          <w:sz w:val="28"/>
          <w:szCs w:val="28"/>
        </w:rPr>
        <w:t>willingly for it)</w:t>
      </w:r>
      <w:r w:rsidR="00714A82">
        <w:rPr>
          <w:rFonts w:ascii="Garamond" w:hAnsi="Garamond"/>
          <w:sz w:val="28"/>
          <w:szCs w:val="28"/>
        </w:rPr>
        <w:t xml:space="preserve"> in the</w:t>
      </w:r>
      <w:r w:rsidR="0075743D">
        <w:rPr>
          <w:rFonts w:ascii="Garamond" w:hAnsi="Garamond"/>
          <w:sz w:val="28"/>
          <w:szCs w:val="28"/>
        </w:rPr>
        <w:t xml:space="preserve"> above</w:t>
      </w:r>
      <w:r w:rsidR="00714A82">
        <w:rPr>
          <w:rFonts w:ascii="Garamond" w:hAnsi="Garamond"/>
          <w:sz w:val="28"/>
          <w:szCs w:val="28"/>
        </w:rPr>
        <w:t xml:space="preserve"> ways</w:t>
      </w:r>
      <w:r w:rsidRPr="00946740">
        <w:rPr>
          <w:rFonts w:ascii="Garamond" w:hAnsi="Garamond"/>
          <w:sz w:val="28"/>
          <w:szCs w:val="28"/>
        </w:rPr>
        <w:t>.</w:t>
      </w:r>
    </w:p>
    <w:p w14:paraId="4401716C" w14:textId="4D9349AD" w:rsidR="00DE7B45" w:rsidRPr="00DE7B45" w:rsidRDefault="00DE7B45" w:rsidP="00DE7B45">
      <w:pPr>
        <w:pStyle w:val="ListParagraph"/>
        <w:ind w:left="1170"/>
        <w:rPr>
          <w:rFonts w:ascii="Garamond" w:eastAsia="Times New Roman" w:hAnsi="Garamond" w:cs="Times New Roman"/>
          <w:i/>
          <w:iCs/>
          <w:color w:val="EE0000"/>
          <w:sz w:val="28"/>
          <w:szCs w:val="28"/>
        </w:rPr>
      </w:pPr>
      <w:r w:rsidRPr="00DE7B45">
        <w:rPr>
          <w:rFonts w:ascii="Garamond" w:eastAsia="Times New Roman" w:hAnsi="Garamond" w:cs="Times New Roman"/>
          <w:i/>
          <w:iCs/>
          <w:color w:val="EE0000"/>
          <w:sz w:val="28"/>
          <w:szCs w:val="28"/>
        </w:rPr>
        <w:t xml:space="preserve">Surely </w:t>
      </w:r>
      <w:r w:rsidR="007474E2">
        <w:rPr>
          <w:rFonts w:ascii="Garamond" w:eastAsia="Times New Roman" w:hAnsi="Garamond" w:cs="Times New Roman"/>
          <w:i/>
          <w:iCs/>
          <w:color w:val="EE0000"/>
          <w:sz w:val="28"/>
          <w:szCs w:val="28"/>
        </w:rPr>
        <w:t>H</w:t>
      </w:r>
      <w:r w:rsidRPr="00DE7B45">
        <w:rPr>
          <w:rFonts w:ascii="Garamond" w:eastAsia="Times New Roman" w:hAnsi="Garamond" w:cs="Times New Roman"/>
          <w:i/>
          <w:iCs/>
          <w:color w:val="EE0000"/>
          <w:sz w:val="28"/>
          <w:szCs w:val="28"/>
        </w:rPr>
        <w:t xml:space="preserve">e has borne our griefs and carried our sorrows; yet we esteemed </w:t>
      </w:r>
      <w:r w:rsidR="00885017">
        <w:rPr>
          <w:rFonts w:ascii="Garamond" w:eastAsia="Times New Roman" w:hAnsi="Garamond" w:cs="Times New Roman"/>
          <w:i/>
          <w:iCs/>
          <w:color w:val="EE0000"/>
          <w:sz w:val="28"/>
          <w:szCs w:val="28"/>
        </w:rPr>
        <w:t>H</w:t>
      </w:r>
      <w:r w:rsidRPr="00DE7B45">
        <w:rPr>
          <w:rFonts w:ascii="Garamond" w:eastAsia="Times New Roman" w:hAnsi="Garamond" w:cs="Times New Roman"/>
          <w:i/>
          <w:iCs/>
          <w:color w:val="EE0000"/>
          <w:sz w:val="28"/>
          <w:szCs w:val="28"/>
        </w:rPr>
        <w:t xml:space="preserve">im stricken, smitten by God, and afflicted. </w:t>
      </w:r>
      <w:r w:rsidRPr="00DE489F">
        <w:rPr>
          <w:rFonts w:ascii="Garamond" w:eastAsia="Times New Roman" w:hAnsi="Garamond" w:cs="Times New Roman"/>
          <w:color w:val="EE0000"/>
          <w:sz w:val="28"/>
          <w:szCs w:val="28"/>
        </w:rPr>
        <w:t>Isaiah 53:4</w:t>
      </w:r>
    </w:p>
    <w:p w14:paraId="4894F433" w14:textId="3054868D" w:rsidR="00793CFB" w:rsidRPr="003072C0" w:rsidRDefault="00975023" w:rsidP="00036613">
      <w:pPr>
        <w:pStyle w:val="ListParagraph"/>
        <w:numPr>
          <w:ilvl w:val="1"/>
          <w:numId w:val="10"/>
        </w:numPr>
        <w:ind w:left="1170"/>
        <w:rPr>
          <w:rFonts w:ascii="Garamond" w:hAnsi="Garamond"/>
          <w:sz w:val="28"/>
          <w:szCs w:val="28"/>
        </w:rPr>
      </w:pPr>
      <w:r w:rsidRPr="00714A82">
        <w:rPr>
          <w:rFonts w:ascii="Garamond" w:hAnsi="Garamond"/>
          <w:b/>
          <w:bCs/>
          <w:sz w:val="28"/>
          <w:szCs w:val="28"/>
          <w:u w:val="single"/>
        </w:rPr>
        <w:t>No one</w:t>
      </w:r>
      <w:r w:rsidRPr="00714A82">
        <w:rPr>
          <w:rFonts w:ascii="Garamond" w:hAnsi="Garamond"/>
          <w:b/>
          <w:bCs/>
          <w:sz w:val="28"/>
          <w:szCs w:val="28"/>
        </w:rPr>
        <w:t xml:space="preserve"> has </w:t>
      </w:r>
      <w:r w:rsidRPr="001C088D">
        <w:rPr>
          <w:rFonts w:ascii="Garamond" w:hAnsi="Garamond"/>
          <w:b/>
          <w:bCs/>
          <w:sz w:val="28"/>
          <w:szCs w:val="28"/>
        </w:rPr>
        <w:t>suffered</w:t>
      </w:r>
      <w:r w:rsidRPr="00714A82">
        <w:rPr>
          <w:rFonts w:ascii="Garamond" w:hAnsi="Garamond"/>
          <w:b/>
          <w:bCs/>
          <w:sz w:val="28"/>
          <w:szCs w:val="28"/>
        </w:rPr>
        <w:t xml:space="preserve"> like Jesus and the Father</w:t>
      </w:r>
      <w:r w:rsidRPr="00946740">
        <w:rPr>
          <w:rFonts w:ascii="Garamond" w:hAnsi="Garamond"/>
          <w:sz w:val="28"/>
          <w:szCs w:val="28"/>
        </w:rPr>
        <w:t>, in Jesus’ coming</w:t>
      </w:r>
      <w:r w:rsidR="0075743D">
        <w:rPr>
          <w:rFonts w:ascii="Garamond" w:hAnsi="Garamond"/>
          <w:sz w:val="28"/>
          <w:szCs w:val="28"/>
        </w:rPr>
        <w:t xml:space="preserve">, </w:t>
      </w:r>
      <w:r w:rsidR="007474E2">
        <w:rPr>
          <w:rFonts w:ascii="Garamond" w:hAnsi="Garamond"/>
          <w:sz w:val="28"/>
          <w:szCs w:val="28"/>
        </w:rPr>
        <w:t>H</w:t>
      </w:r>
      <w:r w:rsidR="0075743D">
        <w:rPr>
          <w:rFonts w:ascii="Garamond" w:hAnsi="Garamond"/>
          <w:sz w:val="28"/>
          <w:szCs w:val="28"/>
        </w:rPr>
        <w:t xml:space="preserve">is </w:t>
      </w:r>
      <w:r w:rsidRPr="00946740">
        <w:rPr>
          <w:rFonts w:ascii="Garamond" w:hAnsi="Garamond"/>
          <w:sz w:val="28"/>
          <w:szCs w:val="28"/>
        </w:rPr>
        <w:t>sacrifice for us</w:t>
      </w:r>
      <w:r w:rsidR="0075743D">
        <w:rPr>
          <w:rFonts w:ascii="Garamond" w:hAnsi="Garamond"/>
          <w:sz w:val="28"/>
          <w:szCs w:val="28"/>
        </w:rPr>
        <w:t>, the bear of all sin and guilt, and the rejection of the Father</w:t>
      </w:r>
      <w:r w:rsidRPr="00946740">
        <w:rPr>
          <w:rFonts w:ascii="Garamond" w:hAnsi="Garamond"/>
          <w:sz w:val="28"/>
          <w:szCs w:val="28"/>
        </w:rPr>
        <w:t>…</w:t>
      </w:r>
      <w:r w:rsidR="003072C0">
        <w:rPr>
          <w:rFonts w:ascii="Garamond" w:hAnsi="Garamond"/>
          <w:sz w:val="28"/>
          <w:szCs w:val="28"/>
        </w:rPr>
        <w:t xml:space="preserve">all </w:t>
      </w:r>
      <w:r w:rsidR="00243784" w:rsidRPr="00714A82">
        <w:rPr>
          <w:rFonts w:ascii="Garamond" w:hAnsi="Garamond"/>
          <w:sz w:val="28"/>
          <w:szCs w:val="28"/>
        </w:rPr>
        <w:t>to</w:t>
      </w:r>
      <w:r w:rsidR="00D25111" w:rsidRPr="00714A82">
        <w:rPr>
          <w:rFonts w:ascii="Garamond" w:hAnsi="Garamond"/>
          <w:sz w:val="28"/>
          <w:szCs w:val="28"/>
        </w:rPr>
        <w:t xml:space="preserve"> accomplish </w:t>
      </w:r>
      <w:r w:rsidRPr="00714A82">
        <w:rPr>
          <w:rFonts w:ascii="Garamond" w:hAnsi="Garamond"/>
          <w:sz w:val="28"/>
          <w:szCs w:val="28"/>
        </w:rPr>
        <w:t>the</w:t>
      </w:r>
      <w:r w:rsidR="003072C0">
        <w:rPr>
          <w:rFonts w:ascii="Garamond" w:hAnsi="Garamond"/>
          <w:sz w:val="28"/>
          <w:szCs w:val="28"/>
        </w:rPr>
        <w:t>ir</w:t>
      </w:r>
      <w:r w:rsidRPr="00714A82">
        <w:rPr>
          <w:rFonts w:ascii="Garamond" w:hAnsi="Garamond"/>
          <w:sz w:val="28"/>
          <w:szCs w:val="28"/>
        </w:rPr>
        <w:t xml:space="preserve"> </w:t>
      </w:r>
      <w:r w:rsidR="00243784" w:rsidRPr="00714A82">
        <w:rPr>
          <w:rFonts w:ascii="Garamond" w:hAnsi="Garamond"/>
          <w:sz w:val="28"/>
          <w:szCs w:val="28"/>
        </w:rPr>
        <w:t xml:space="preserve">glorious </w:t>
      </w:r>
      <w:r w:rsidRPr="00714A82">
        <w:rPr>
          <w:rFonts w:ascii="Garamond" w:hAnsi="Garamond"/>
          <w:sz w:val="28"/>
          <w:szCs w:val="28"/>
        </w:rPr>
        <w:t>Master Plan</w:t>
      </w:r>
      <w:r w:rsidR="003072C0">
        <w:rPr>
          <w:rFonts w:ascii="Garamond" w:hAnsi="Garamond"/>
          <w:sz w:val="28"/>
          <w:szCs w:val="28"/>
        </w:rPr>
        <w:t>,</w:t>
      </w:r>
      <w:r w:rsidR="00243784" w:rsidRPr="00714A82">
        <w:rPr>
          <w:rFonts w:ascii="Garamond" w:hAnsi="Garamond"/>
          <w:sz w:val="28"/>
          <w:szCs w:val="28"/>
        </w:rPr>
        <w:t xml:space="preserve"> for God’s glory and our</w:t>
      </w:r>
      <w:r w:rsidR="00714A82">
        <w:rPr>
          <w:rFonts w:ascii="Garamond" w:hAnsi="Garamond"/>
          <w:sz w:val="28"/>
          <w:szCs w:val="28"/>
        </w:rPr>
        <w:t xml:space="preserve"> blessedness with Him</w:t>
      </w:r>
      <w:r w:rsidR="001C088D">
        <w:rPr>
          <w:rFonts w:ascii="Garamond" w:hAnsi="Garamond"/>
          <w:sz w:val="28"/>
          <w:szCs w:val="28"/>
        </w:rPr>
        <w:t xml:space="preserve"> in it</w:t>
      </w:r>
      <w:r w:rsidRPr="00714A82">
        <w:rPr>
          <w:rFonts w:ascii="Garamond" w:hAnsi="Garamond"/>
          <w:sz w:val="28"/>
          <w:szCs w:val="28"/>
        </w:rPr>
        <w:t>.</w:t>
      </w:r>
    </w:p>
    <w:p w14:paraId="15691AA7" w14:textId="77777777" w:rsidR="002D70DA" w:rsidRPr="001C088D" w:rsidRDefault="002D70DA" w:rsidP="002D70DA">
      <w:pPr>
        <w:rPr>
          <w:rFonts w:ascii="Garamond" w:hAnsi="Garamond"/>
          <w:b/>
          <w:sz w:val="13"/>
          <w:szCs w:val="13"/>
        </w:rPr>
      </w:pPr>
    </w:p>
    <w:p w14:paraId="5F8D53F0" w14:textId="379CE5FA" w:rsidR="004650C3" w:rsidRPr="00243784" w:rsidRDefault="00D25111" w:rsidP="001C088D">
      <w:pPr>
        <w:pStyle w:val="ListParagraph"/>
        <w:numPr>
          <w:ilvl w:val="0"/>
          <w:numId w:val="1"/>
        </w:numPr>
        <w:rPr>
          <w:rFonts w:ascii="Garamond" w:hAnsi="Garamond"/>
          <w:b/>
          <w:color w:val="FF0000"/>
          <w:sz w:val="28"/>
          <w:szCs w:val="28"/>
        </w:rPr>
      </w:pPr>
      <w:r w:rsidRPr="00946740">
        <w:rPr>
          <w:rFonts w:ascii="Garamond" w:hAnsi="Garamond"/>
          <w:b/>
          <w:sz w:val="28"/>
          <w:szCs w:val="28"/>
        </w:rPr>
        <w:t xml:space="preserve">Jesus the Son, and the Father, </w:t>
      </w:r>
      <w:r w:rsidR="002D70DA" w:rsidRPr="00243784">
        <w:rPr>
          <w:rFonts w:ascii="Garamond" w:hAnsi="Garamond"/>
          <w:b/>
          <w:bCs/>
          <w:sz w:val="28"/>
          <w:szCs w:val="28"/>
        </w:rPr>
        <w:t>Did</w:t>
      </w:r>
      <w:r w:rsidR="002D70DA" w:rsidRPr="00243784">
        <w:rPr>
          <w:rFonts w:ascii="Garamond" w:hAnsi="Garamond"/>
          <w:sz w:val="28"/>
          <w:szCs w:val="28"/>
        </w:rPr>
        <w:t xml:space="preserve"> </w:t>
      </w:r>
      <w:r w:rsidR="00975023" w:rsidRPr="00243784">
        <w:rPr>
          <w:rFonts w:ascii="Garamond" w:hAnsi="Garamond"/>
          <w:b/>
          <w:sz w:val="28"/>
          <w:szCs w:val="28"/>
        </w:rPr>
        <w:t xml:space="preserve">All </w:t>
      </w:r>
      <w:r w:rsidR="000F2479" w:rsidRPr="00243784">
        <w:rPr>
          <w:rFonts w:ascii="Garamond" w:hAnsi="Garamond"/>
          <w:b/>
          <w:sz w:val="28"/>
          <w:szCs w:val="28"/>
        </w:rPr>
        <w:t xml:space="preserve">of this, </w:t>
      </w:r>
      <w:r w:rsidR="00243784" w:rsidRPr="00243784">
        <w:rPr>
          <w:rFonts w:ascii="Garamond" w:hAnsi="Garamond"/>
          <w:b/>
          <w:sz w:val="28"/>
          <w:szCs w:val="28"/>
        </w:rPr>
        <w:t>to</w:t>
      </w:r>
      <w:r w:rsidR="00975023" w:rsidRPr="00243784">
        <w:rPr>
          <w:rFonts w:ascii="Garamond" w:hAnsi="Garamond"/>
          <w:b/>
          <w:sz w:val="28"/>
          <w:szCs w:val="28"/>
        </w:rPr>
        <w:t xml:space="preserve"> offer</w:t>
      </w:r>
      <w:r w:rsidR="00243784">
        <w:rPr>
          <w:rFonts w:ascii="Garamond" w:hAnsi="Garamond"/>
          <w:b/>
          <w:sz w:val="28"/>
          <w:szCs w:val="28"/>
        </w:rPr>
        <w:t>…</w:t>
      </w:r>
      <w:r w:rsidR="00975023" w:rsidRPr="00243784">
        <w:rPr>
          <w:rFonts w:ascii="Garamond" w:hAnsi="Garamond"/>
          <w:b/>
          <w:sz w:val="28"/>
          <w:szCs w:val="28"/>
        </w:rPr>
        <w:t xml:space="preserve"> </w:t>
      </w:r>
    </w:p>
    <w:p w14:paraId="7395E1BC" w14:textId="77777777" w:rsidR="00243784" w:rsidRPr="00243784" w:rsidRDefault="00975023" w:rsidP="00243784">
      <w:pPr>
        <w:pStyle w:val="ListParagraph"/>
        <w:numPr>
          <w:ilvl w:val="0"/>
          <w:numId w:val="27"/>
        </w:numPr>
        <w:rPr>
          <w:rFonts w:ascii="Garamond" w:hAnsi="Garamond"/>
          <w:b/>
          <w:color w:val="FF0000"/>
          <w:sz w:val="28"/>
          <w:szCs w:val="28"/>
        </w:rPr>
      </w:pPr>
      <w:r w:rsidRPr="00946740">
        <w:rPr>
          <w:rFonts w:ascii="Garamond" w:hAnsi="Garamond"/>
          <w:b/>
          <w:sz w:val="28"/>
          <w:szCs w:val="28"/>
        </w:rPr>
        <w:t>through repentance, faith</w:t>
      </w:r>
      <w:r w:rsidR="00243784">
        <w:rPr>
          <w:rFonts w:ascii="Garamond" w:hAnsi="Garamond"/>
          <w:b/>
          <w:sz w:val="28"/>
          <w:szCs w:val="28"/>
        </w:rPr>
        <w:t xml:space="preserve">, </w:t>
      </w:r>
      <w:r w:rsidRPr="00243784">
        <w:rPr>
          <w:rFonts w:ascii="Garamond" w:hAnsi="Garamond"/>
          <w:b/>
          <w:sz w:val="28"/>
          <w:szCs w:val="28"/>
        </w:rPr>
        <w:t>and glad surrender….</w:t>
      </w:r>
    </w:p>
    <w:p w14:paraId="2FE0051C" w14:textId="77777777" w:rsidR="00243784" w:rsidRPr="00243784" w:rsidRDefault="004650C3" w:rsidP="00243784">
      <w:pPr>
        <w:pStyle w:val="ListParagraph"/>
        <w:numPr>
          <w:ilvl w:val="0"/>
          <w:numId w:val="27"/>
        </w:numPr>
        <w:rPr>
          <w:rFonts w:ascii="Garamond" w:hAnsi="Garamond"/>
          <w:b/>
          <w:color w:val="FF0000"/>
          <w:sz w:val="28"/>
          <w:szCs w:val="28"/>
        </w:rPr>
      </w:pPr>
      <w:r w:rsidRPr="00243784">
        <w:rPr>
          <w:rFonts w:ascii="Garamond" w:hAnsi="Garamond"/>
          <w:b/>
          <w:sz w:val="28"/>
          <w:szCs w:val="28"/>
        </w:rPr>
        <w:t>The Great Exchange (1)</w:t>
      </w:r>
    </w:p>
    <w:p w14:paraId="16DC6E0A" w14:textId="3371CD5C" w:rsidR="004650C3" w:rsidRPr="00243784" w:rsidRDefault="00975023" w:rsidP="00243784">
      <w:pPr>
        <w:pStyle w:val="ListParagraph"/>
        <w:numPr>
          <w:ilvl w:val="0"/>
          <w:numId w:val="27"/>
        </w:numPr>
        <w:rPr>
          <w:rFonts w:ascii="Garamond" w:hAnsi="Garamond"/>
          <w:b/>
          <w:color w:val="FF0000"/>
          <w:sz w:val="28"/>
          <w:szCs w:val="28"/>
        </w:rPr>
      </w:pPr>
      <w:r w:rsidRPr="00243784">
        <w:rPr>
          <w:rFonts w:ascii="Garamond" w:hAnsi="Garamond"/>
          <w:b/>
          <w:sz w:val="28"/>
          <w:szCs w:val="28"/>
        </w:rPr>
        <w:t xml:space="preserve">Our sinfulness </w:t>
      </w:r>
      <w:r w:rsidR="004650C3" w:rsidRPr="00243784">
        <w:rPr>
          <w:rFonts w:ascii="Garamond" w:hAnsi="Garamond"/>
          <w:b/>
          <w:sz w:val="28"/>
          <w:szCs w:val="28"/>
        </w:rPr>
        <w:t xml:space="preserve">  (2) </w:t>
      </w:r>
      <w:r w:rsidRPr="00243784">
        <w:rPr>
          <w:rFonts w:ascii="Garamond" w:hAnsi="Garamond"/>
          <w:b/>
          <w:sz w:val="28"/>
          <w:szCs w:val="28"/>
        </w:rPr>
        <w:t>for His righteousness</w:t>
      </w:r>
      <w:r w:rsidR="00A054C3" w:rsidRPr="00243784">
        <w:rPr>
          <w:rFonts w:ascii="Garamond" w:hAnsi="Garamond"/>
          <w:b/>
          <w:sz w:val="28"/>
          <w:szCs w:val="28"/>
        </w:rPr>
        <w:t xml:space="preserve">. </w:t>
      </w:r>
    </w:p>
    <w:p w14:paraId="21763C71" w14:textId="24A4D474" w:rsidR="00975023" w:rsidRPr="00946740" w:rsidRDefault="007F3202" w:rsidP="00243784">
      <w:pPr>
        <w:ind w:left="720" w:firstLine="720"/>
        <w:rPr>
          <w:rFonts w:ascii="Garamond" w:hAnsi="Garamond"/>
          <w:b/>
          <w:color w:val="FF0000"/>
          <w:sz w:val="28"/>
          <w:szCs w:val="28"/>
        </w:rPr>
      </w:pPr>
      <w:r w:rsidRPr="00946740">
        <w:rPr>
          <w:rFonts w:ascii="Garamond" w:hAnsi="Garamond"/>
          <w:i/>
          <w:color w:val="FF0000"/>
          <w:sz w:val="28"/>
          <w:szCs w:val="28"/>
        </w:rPr>
        <w:t>He became sin for us so we might b</w:t>
      </w:r>
      <w:r w:rsidR="00A054C3" w:rsidRPr="00946740">
        <w:rPr>
          <w:rFonts w:ascii="Garamond" w:hAnsi="Garamond"/>
          <w:i/>
          <w:color w:val="FF0000"/>
          <w:sz w:val="28"/>
          <w:szCs w:val="28"/>
        </w:rPr>
        <w:t>ecome the righteousness of God.</w:t>
      </w:r>
      <w:r w:rsidRPr="00946740">
        <w:rPr>
          <w:rFonts w:ascii="Garamond" w:hAnsi="Garamond"/>
          <w:color w:val="FF0000"/>
          <w:sz w:val="28"/>
          <w:szCs w:val="28"/>
        </w:rPr>
        <w:t xml:space="preserve"> 2 Cor 5:21</w:t>
      </w:r>
    </w:p>
    <w:p w14:paraId="4FF9877A" w14:textId="271175BC" w:rsidR="00AB4DCC" w:rsidRPr="00946740" w:rsidRDefault="00243784" w:rsidP="00243784">
      <w:pPr>
        <w:ind w:left="1350" w:hanging="270"/>
        <w:rPr>
          <w:rFonts w:ascii="Garamond" w:hAnsi="Garamond"/>
          <w:b/>
          <w:sz w:val="28"/>
          <w:szCs w:val="28"/>
        </w:rPr>
      </w:pPr>
      <w:r>
        <w:rPr>
          <w:rFonts w:ascii="Garamond" w:hAnsi="Garamond"/>
          <w:b/>
          <w:sz w:val="28"/>
          <w:szCs w:val="28"/>
        </w:rPr>
        <w:t xml:space="preserve">4.  </w:t>
      </w:r>
      <w:r w:rsidR="004650C3" w:rsidRPr="00946740">
        <w:rPr>
          <w:rFonts w:ascii="Garamond" w:hAnsi="Garamond"/>
          <w:b/>
          <w:sz w:val="28"/>
          <w:szCs w:val="28"/>
        </w:rPr>
        <w:t>That we</w:t>
      </w:r>
      <w:r w:rsidR="007F3202" w:rsidRPr="00946740">
        <w:rPr>
          <w:rFonts w:ascii="Garamond" w:hAnsi="Garamond"/>
          <w:b/>
          <w:sz w:val="28"/>
          <w:szCs w:val="28"/>
        </w:rPr>
        <w:t xml:space="preserve"> might be reconciled back to God</w:t>
      </w:r>
      <w:r>
        <w:rPr>
          <w:rFonts w:ascii="Garamond" w:hAnsi="Garamond"/>
          <w:b/>
          <w:sz w:val="28"/>
          <w:szCs w:val="28"/>
        </w:rPr>
        <w:t xml:space="preserve"> and with God, for eternity</w:t>
      </w:r>
      <w:r w:rsidR="007F3202" w:rsidRPr="00946740">
        <w:rPr>
          <w:rFonts w:ascii="Garamond" w:hAnsi="Garamond"/>
          <w:b/>
          <w:sz w:val="28"/>
          <w:szCs w:val="28"/>
        </w:rPr>
        <w:t xml:space="preserve">! </w:t>
      </w:r>
    </w:p>
    <w:p w14:paraId="32CF37A7" w14:textId="7264EB53" w:rsidR="00F06B5D" w:rsidRPr="00946740" w:rsidRDefault="007F3202" w:rsidP="00243784">
      <w:pPr>
        <w:ind w:left="720" w:firstLine="720"/>
        <w:rPr>
          <w:rFonts w:ascii="Garamond" w:hAnsi="Garamond"/>
          <w:color w:val="FF0000"/>
          <w:sz w:val="28"/>
          <w:szCs w:val="28"/>
        </w:rPr>
      </w:pPr>
      <w:r w:rsidRPr="00946740">
        <w:rPr>
          <w:rFonts w:ascii="Garamond" w:hAnsi="Garamond"/>
          <w:i/>
          <w:color w:val="FF0000"/>
          <w:sz w:val="28"/>
          <w:szCs w:val="28"/>
        </w:rPr>
        <w:t>Christ also suffered once for sins, the righteous for the unrighteous,</w:t>
      </w:r>
      <w:r w:rsidR="00A054C3" w:rsidRPr="00946740">
        <w:rPr>
          <w:rFonts w:ascii="Garamond" w:hAnsi="Garamond"/>
          <w:i/>
          <w:color w:val="FF0000"/>
          <w:sz w:val="28"/>
          <w:szCs w:val="28"/>
        </w:rPr>
        <w:t xml:space="preserve"> that He might bring us to God.</w:t>
      </w:r>
      <w:r w:rsidRPr="00946740">
        <w:rPr>
          <w:rFonts w:ascii="Garamond" w:hAnsi="Garamond"/>
          <w:color w:val="FF0000"/>
          <w:sz w:val="28"/>
          <w:szCs w:val="28"/>
        </w:rPr>
        <w:t xml:space="preserve"> </w:t>
      </w:r>
    </w:p>
    <w:p w14:paraId="5296BD76" w14:textId="77777777" w:rsidR="005C5823" w:rsidRPr="00946740" w:rsidRDefault="007F3202" w:rsidP="00243784">
      <w:pPr>
        <w:ind w:left="720" w:firstLine="720"/>
        <w:rPr>
          <w:rFonts w:ascii="Garamond" w:hAnsi="Garamond"/>
          <w:color w:val="FF0000"/>
          <w:sz w:val="28"/>
          <w:szCs w:val="28"/>
        </w:rPr>
      </w:pPr>
      <w:r w:rsidRPr="00946740">
        <w:rPr>
          <w:rFonts w:ascii="Garamond" w:hAnsi="Garamond"/>
          <w:color w:val="FF0000"/>
          <w:sz w:val="28"/>
          <w:szCs w:val="28"/>
        </w:rPr>
        <w:t xml:space="preserve">1 Peter 3:18 </w:t>
      </w:r>
    </w:p>
    <w:p w14:paraId="3C610927" w14:textId="12916F3A" w:rsidR="00714A82" w:rsidRDefault="007675F0" w:rsidP="0075743D">
      <w:pPr>
        <w:ind w:left="720" w:firstLine="720"/>
        <w:rPr>
          <w:rFonts w:ascii="Garamond" w:hAnsi="Garamond"/>
          <w:color w:val="FF0000"/>
          <w:sz w:val="28"/>
          <w:szCs w:val="28"/>
        </w:rPr>
      </w:pPr>
      <w:r w:rsidRPr="00946740">
        <w:rPr>
          <w:rFonts w:ascii="Garamond" w:hAnsi="Garamond"/>
          <w:i/>
          <w:color w:val="FF0000"/>
          <w:sz w:val="28"/>
          <w:szCs w:val="28"/>
        </w:rPr>
        <w:t>You who were once far away have been broug</w:t>
      </w:r>
      <w:r w:rsidR="00A054C3" w:rsidRPr="00946740">
        <w:rPr>
          <w:rFonts w:ascii="Garamond" w:hAnsi="Garamond"/>
          <w:i/>
          <w:color w:val="FF0000"/>
          <w:sz w:val="28"/>
          <w:szCs w:val="28"/>
        </w:rPr>
        <w:t>ht near by the blood of Christ.</w:t>
      </w:r>
      <w:r w:rsidRPr="00946740">
        <w:rPr>
          <w:rFonts w:ascii="Garamond" w:hAnsi="Garamond"/>
          <w:color w:val="FF0000"/>
          <w:sz w:val="28"/>
          <w:szCs w:val="28"/>
        </w:rPr>
        <w:t xml:space="preserve"> </w:t>
      </w:r>
      <w:r w:rsidR="00AB4DCC" w:rsidRPr="00946740">
        <w:rPr>
          <w:rFonts w:ascii="Garamond" w:hAnsi="Garamond"/>
          <w:color w:val="FF0000"/>
          <w:sz w:val="28"/>
          <w:szCs w:val="28"/>
        </w:rPr>
        <w:t>Eph 2:13</w:t>
      </w:r>
    </w:p>
    <w:p w14:paraId="064E41D1" w14:textId="77777777" w:rsidR="00431217" w:rsidRDefault="00431217" w:rsidP="00714A82">
      <w:pPr>
        <w:rPr>
          <w:rFonts w:ascii="Garamond" w:hAnsi="Garamond"/>
          <w:sz w:val="16"/>
          <w:szCs w:val="16"/>
        </w:rPr>
      </w:pPr>
    </w:p>
    <w:p w14:paraId="532A2611" w14:textId="77777777" w:rsidR="0075743D" w:rsidRDefault="0075743D" w:rsidP="00714A82">
      <w:pPr>
        <w:rPr>
          <w:rFonts w:ascii="Garamond" w:hAnsi="Garamond" w:cs="Arial"/>
          <w:b/>
          <w:bCs/>
          <w:sz w:val="28"/>
          <w:szCs w:val="28"/>
        </w:rPr>
      </w:pPr>
    </w:p>
    <w:p w14:paraId="639828B9" w14:textId="7E59B964" w:rsidR="00714A82" w:rsidRDefault="00714A82" w:rsidP="00714A82">
      <w:pPr>
        <w:rPr>
          <w:rFonts w:ascii="Garamond" w:hAnsi="Garamond" w:cs="Arial"/>
          <w:b/>
          <w:bCs/>
          <w:sz w:val="28"/>
          <w:szCs w:val="28"/>
        </w:rPr>
      </w:pPr>
      <w:r w:rsidRPr="00714A82">
        <w:rPr>
          <w:rFonts w:ascii="Garamond" w:hAnsi="Garamond" w:cs="Arial"/>
          <w:b/>
          <w:bCs/>
          <w:sz w:val="28"/>
          <w:szCs w:val="28"/>
        </w:rPr>
        <w:t>MASTER PLAN SUMMATION</w:t>
      </w:r>
    </w:p>
    <w:p w14:paraId="7779B341" w14:textId="77777777" w:rsidR="00431217" w:rsidRPr="00431217" w:rsidRDefault="00431217" w:rsidP="00714A82">
      <w:pPr>
        <w:rPr>
          <w:rFonts w:ascii="Garamond" w:hAnsi="Garamond" w:cs="Arial"/>
          <w:b/>
          <w:bCs/>
          <w:sz w:val="16"/>
          <w:szCs w:val="16"/>
        </w:rPr>
      </w:pPr>
    </w:p>
    <w:p w14:paraId="0CCE8C42" w14:textId="712A5784" w:rsidR="00875153" w:rsidRPr="00946740" w:rsidRDefault="007675F0" w:rsidP="00B05A91">
      <w:pPr>
        <w:pStyle w:val="ListParagraph"/>
        <w:numPr>
          <w:ilvl w:val="0"/>
          <w:numId w:val="17"/>
        </w:numPr>
        <w:rPr>
          <w:rFonts w:ascii="Garamond" w:hAnsi="Garamond"/>
          <w:b/>
          <w:sz w:val="28"/>
          <w:szCs w:val="28"/>
        </w:rPr>
      </w:pPr>
      <w:r w:rsidRPr="00946740">
        <w:rPr>
          <w:rFonts w:ascii="Garamond" w:hAnsi="Garamond"/>
          <w:b/>
          <w:sz w:val="28"/>
          <w:szCs w:val="28"/>
        </w:rPr>
        <w:t>We were created</w:t>
      </w:r>
      <w:r w:rsidR="001C088D">
        <w:rPr>
          <w:rFonts w:ascii="Garamond" w:hAnsi="Garamond"/>
          <w:b/>
          <w:sz w:val="28"/>
          <w:szCs w:val="28"/>
        </w:rPr>
        <w:t xml:space="preserve"> for a relationship with God for His glory and our blessing.</w:t>
      </w:r>
      <w:r w:rsidR="00875153" w:rsidRPr="00946740">
        <w:rPr>
          <w:rFonts w:ascii="Garamond" w:hAnsi="Garamond"/>
          <w:b/>
          <w:sz w:val="28"/>
          <w:szCs w:val="28"/>
        </w:rPr>
        <w:t xml:space="preserve"> </w:t>
      </w:r>
      <w:r w:rsidRPr="00946740">
        <w:rPr>
          <w:rFonts w:ascii="Garamond" w:hAnsi="Garamond"/>
          <w:b/>
          <w:sz w:val="28"/>
          <w:szCs w:val="28"/>
        </w:rPr>
        <w:t xml:space="preserve"> </w:t>
      </w:r>
    </w:p>
    <w:p w14:paraId="4AA14DB2" w14:textId="6FEC9995" w:rsidR="007675F0" w:rsidRPr="001C088D" w:rsidRDefault="00875153" w:rsidP="001C088D">
      <w:pPr>
        <w:ind w:firstLine="720"/>
        <w:rPr>
          <w:rFonts w:ascii="Garamond" w:hAnsi="Garamond"/>
          <w:bCs/>
          <w:sz w:val="28"/>
          <w:szCs w:val="28"/>
        </w:rPr>
      </w:pPr>
      <w:r w:rsidRPr="001C088D">
        <w:rPr>
          <w:rFonts w:ascii="Garamond" w:hAnsi="Garamond"/>
          <w:bCs/>
          <w:sz w:val="28"/>
          <w:szCs w:val="28"/>
        </w:rPr>
        <w:t xml:space="preserve">To be </w:t>
      </w:r>
      <w:r w:rsidR="007675F0" w:rsidRPr="001C088D">
        <w:rPr>
          <w:rFonts w:ascii="Garamond" w:hAnsi="Garamond"/>
          <w:bCs/>
          <w:sz w:val="28"/>
          <w:szCs w:val="28"/>
        </w:rPr>
        <w:t>God’s own people</w:t>
      </w:r>
      <w:r w:rsidR="00243784" w:rsidRPr="001C088D">
        <w:rPr>
          <w:rFonts w:ascii="Garamond" w:hAnsi="Garamond"/>
          <w:bCs/>
          <w:sz w:val="28"/>
          <w:szCs w:val="28"/>
        </w:rPr>
        <w:t>, a</w:t>
      </w:r>
      <w:r w:rsidRPr="001C088D">
        <w:rPr>
          <w:rFonts w:ascii="Garamond" w:hAnsi="Garamond"/>
          <w:bCs/>
          <w:sz w:val="28"/>
          <w:szCs w:val="28"/>
        </w:rPr>
        <w:t>n</w:t>
      </w:r>
      <w:r w:rsidR="007675F0" w:rsidRPr="001C088D">
        <w:rPr>
          <w:rFonts w:ascii="Garamond" w:hAnsi="Garamond"/>
          <w:bCs/>
          <w:sz w:val="28"/>
          <w:szCs w:val="28"/>
        </w:rPr>
        <w:t>d He our God.</w:t>
      </w:r>
    </w:p>
    <w:p w14:paraId="3512C4A6" w14:textId="77777777" w:rsidR="001C088D" w:rsidRPr="001C088D" w:rsidRDefault="001C088D" w:rsidP="00243784">
      <w:pPr>
        <w:pStyle w:val="ListParagraph"/>
        <w:ind w:left="1080"/>
        <w:rPr>
          <w:rFonts w:ascii="Garamond" w:hAnsi="Garamond"/>
          <w:b/>
          <w:sz w:val="13"/>
          <w:szCs w:val="13"/>
        </w:rPr>
      </w:pPr>
    </w:p>
    <w:p w14:paraId="63B5BD89" w14:textId="6B7BBAFC" w:rsidR="00714A82" w:rsidRPr="001C088D" w:rsidRDefault="001C088D" w:rsidP="00714A82">
      <w:pPr>
        <w:pStyle w:val="ListParagraph"/>
        <w:numPr>
          <w:ilvl w:val="0"/>
          <w:numId w:val="1"/>
        </w:numPr>
        <w:rPr>
          <w:rFonts w:ascii="Garamond" w:hAnsi="Garamond"/>
          <w:b/>
          <w:color w:val="000000" w:themeColor="text1"/>
          <w:sz w:val="28"/>
          <w:szCs w:val="28"/>
        </w:rPr>
      </w:pPr>
      <w:r w:rsidRPr="001C088D">
        <w:rPr>
          <w:rFonts w:ascii="Garamond" w:hAnsi="Garamond"/>
          <w:b/>
          <w:color w:val="000000" w:themeColor="text1"/>
          <w:sz w:val="28"/>
          <w:szCs w:val="28"/>
        </w:rPr>
        <w:t>This w</w:t>
      </w:r>
      <w:r w:rsidR="00714A82" w:rsidRPr="001C088D">
        <w:rPr>
          <w:rFonts w:ascii="Garamond" w:hAnsi="Garamond"/>
          <w:b/>
          <w:color w:val="000000" w:themeColor="text1"/>
          <w:sz w:val="28"/>
          <w:szCs w:val="28"/>
        </w:rPr>
        <w:t xml:space="preserve">as accomplished through </w:t>
      </w:r>
      <w:r w:rsidRPr="001C088D">
        <w:rPr>
          <w:rFonts w:ascii="Garamond" w:hAnsi="Garamond"/>
          <w:b/>
          <w:color w:val="000000" w:themeColor="text1"/>
          <w:sz w:val="28"/>
          <w:szCs w:val="28"/>
        </w:rPr>
        <w:t xml:space="preserve">the coming, and sacrifice, and resurrection of </w:t>
      </w:r>
      <w:r w:rsidR="00714A82" w:rsidRPr="001C088D">
        <w:rPr>
          <w:rFonts w:ascii="Garamond" w:hAnsi="Garamond"/>
          <w:b/>
          <w:color w:val="000000" w:themeColor="text1"/>
          <w:sz w:val="28"/>
          <w:szCs w:val="28"/>
        </w:rPr>
        <w:t>Christ</w:t>
      </w:r>
    </w:p>
    <w:p w14:paraId="4A159652" w14:textId="77777777" w:rsidR="001C088D" w:rsidRPr="001C088D" w:rsidRDefault="001C088D" w:rsidP="001C088D">
      <w:pPr>
        <w:ind w:left="360"/>
        <w:rPr>
          <w:rFonts w:ascii="Garamond" w:hAnsi="Garamond"/>
          <w:b/>
          <w:color w:val="000000" w:themeColor="text1"/>
          <w:sz w:val="13"/>
          <w:szCs w:val="13"/>
        </w:rPr>
      </w:pPr>
    </w:p>
    <w:p w14:paraId="292E72EB" w14:textId="4B06EE6B" w:rsidR="00EE05AE" w:rsidRPr="001C088D" w:rsidRDefault="00243784" w:rsidP="00156684">
      <w:pPr>
        <w:pStyle w:val="ListParagraph"/>
        <w:numPr>
          <w:ilvl w:val="0"/>
          <w:numId w:val="1"/>
        </w:numPr>
        <w:rPr>
          <w:rFonts w:ascii="Garamond" w:hAnsi="Garamond"/>
          <w:b/>
          <w:color w:val="000000" w:themeColor="text1"/>
          <w:sz w:val="28"/>
          <w:szCs w:val="28"/>
        </w:rPr>
      </w:pPr>
      <w:r w:rsidRPr="001C088D">
        <w:rPr>
          <w:rFonts w:ascii="Garamond" w:hAnsi="Garamond"/>
          <w:b/>
          <w:color w:val="000000" w:themeColor="text1"/>
          <w:sz w:val="28"/>
          <w:szCs w:val="28"/>
        </w:rPr>
        <w:t>Christ was given the name above all names</w:t>
      </w:r>
      <w:r w:rsidR="00156684" w:rsidRPr="001C088D">
        <w:rPr>
          <w:rFonts w:ascii="Garamond" w:hAnsi="Garamond"/>
          <w:b/>
          <w:color w:val="000000" w:themeColor="text1"/>
          <w:sz w:val="28"/>
          <w:szCs w:val="28"/>
        </w:rPr>
        <w:t xml:space="preserve">, </w:t>
      </w:r>
      <w:r w:rsidR="001C088D" w:rsidRPr="001C088D">
        <w:rPr>
          <w:rFonts w:ascii="Garamond" w:hAnsi="Garamond"/>
          <w:b/>
          <w:color w:val="000000" w:themeColor="text1"/>
          <w:sz w:val="28"/>
          <w:szCs w:val="28"/>
        </w:rPr>
        <w:t xml:space="preserve">the </w:t>
      </w:r>
      <w:r w:rsidR="00156684" w:rsidRPr="001C088D">
        <w:rPr>
          <w:rFonts w:ascii="Garamond" w:hAnsi="Garamond"/>
          <w:b/>
          <w:color w:val="000000" w:themeColor="text1"/>
          <w:sz w:val="28"/>
          <w:szCs w:val="28"/>
        </w:rPr>
        <w:t xml:space="preserve">title Lord of all, and </w:t>
      </w:r>
      <w:r w:rsidR="001C088D" w:rsidRPr="001C088D">
        <w:rPr>
          <w:rFonts w:ascii="Garamond" w:hAnsi="Garamond"/>
          <w:b/>
          <w:color w:val="000000" w:themeColor="text1"/>
          <w:sz w:val="28"/>
          <w:szCs w:val="28"/>
        </w:rPr>
        <w:t xml:space="preserve">also </w:t>
      </w:r>
      <w:r w:rsidR="001C088D">
        <w:rPr>
          <w:rFonts w:ascii="Garamond" w:hAnsi="Garamond"/>
          <w:b/>
          <w:color w:val="000000" w:themeColor="text1"/>
          <w:sz w:val="28"/>
          <w:szCs w:val="28"/>
        </w:rPr>
        <w:t xml:space="preserve">given </w:t>
      </w:r>
      <w:r w:rsidR="00156684" w:rsidRPr="001C088D">
        <w:rPr>
          <w:rFonts w:ascii="Garamond" w:hAnsi="Garamond"/>
          <w:b/>
          <w:color w:val="000000" w:themeColor="text1"/>
          <w:sz w:val="28"/>
          <w:szCs w:val="28"/>
        </w:rPr>
        <w:t xml:space="preserve">the redeemed for His </w:t>
      </w:r>
      <w:r w:rsidR="001C088D">
        <w:rPr>
          <w:rFonts w:ascii="Garamond" w:hAnsi="Garamond"/>
          <w:b/>
          <w:color w:val="000000" w:themeColor="text1"/>
          <w:sz w:val="28"/>
          <w:szCs w:val="28"/>
        </w:rPr>
        <w:t>“</w:t>
      </w:r>
      <w:r w:rsidR="00156684" w:rsidRPr="001C088D">
        <w:rPr>
          <w:rFonts w:ascii="Garamond" w:hAnsi="Garamond"/>
          <w:b/>
          <w:color w:val="000000" w:themeColor="text1"/>
          <w:sz w:val="28"/>
          <w:szCs w:val="28"/>
        </w:rPr>
        <w:t>Bride” so they could…</w:t>
      </w:r>
    </w:p>
    <w:p w14:paraId="0801E18F" w14:textId="7CEC6FE1" w:rsidR="001C088D" w:rsidRPr="001C088D" w:rsidRDefault="001C088D" w:rsidP="001C088D">
      <w:pPr>
        <w:pStyle w:val="ListParagraph"/>
        <w:numPr>
          <w:ilvl w:val="2"/>
          <w:numId w:val="11"/>
        </w:numPr>
        <w:ind w:left="1440"/>
        <w:rPr>
          <w:rFonts w:ascii="Garamond" w:hAnsi="Garamond"/>
          <w:sz w:val="28"/>
          <w:szCs w:val="28"/>
        </w:rPr>
      </w:pPr>
      <w:r w:rsidRPr="001C088D">
        <w:rPr>
          <w:rFonts w:ascii="Garamond" w:hAnsi="Garamond"/>
          <w:sz w:val="28"/>
          <w:szCs w:val="28"/>
        </w:rPr>
        <w:t>Be bringing Him glory…for all that He is, and all He has done.</w:t>
      </w:r>
    </w:p>
    <w:p w14:paraId="75FB5F42" w14:textId="2EF993B1" w:rsidR="006B2FEF" w:rsidRPr="00946740" w:rsidRDefault="007675F0" w:rsidP="00156684">
      <w:pPr>
        <w:pStyle w:val="ListParagraph"/>
        <w:numPr>
          <w:ilvl w:val="2"/>
          <w:numId w:val="11"/>
        </w:numPr>
        <w:ind w:left="1440"/>
        <w:rPr>
          <w:rFonts w:ascii="Garamond" w:hAnsi="Garamond"/>
          <w:sz w:val="28"/>
          <w:szCs w:val="28"/>
        </w:rPr>
      </w:pPr>
      <w:r w:rsidRPr="00946740">
        <w:rPr>
          <w:rFonts w:ascii="Garamond" w:hAnsi="Garamond"/>
          <w:sz w:val="28"/>
          <w:szCs w:val="28"/>
        </w:rPr>
        <w:t xml:space="preserve">Now and forever </w:t>
      </w:r>
      <w:r w:rsidR="00156684">
        <w:rPr>
          <w:rFonts w:ascii="Garamond" w:hAnsi="Garamond"/>
          <w:sz w:val="28"/>
          <w:szCs w:val="28"/>
        </w:rPr>
        <w:t xml:space="preserve">be </w:t>
      </w:r>
      <w:r w:rsidRPr="00946740">
        <w:rPr>
          <w:rFonts w:ascii="Garamond" w:hAnsi="Garamond"/>
          <w:sz w:val="28"/>
          <w:szCs w:val="28"/>
        </w:rPr>
        <w:t xml:space="preserve">abiding </w:t>
      </w:r>
      <w:r w:rsidR="00714A82">
        <w:rPr>
          <w:rFonts w:ascii="Garamond" w:hAnsi="Garamond"/>
          <w:sz w:val="28"/>
          <w:szCs w:val="28"/>
        </w:rPr>
        <w:t>with</w:t>
      </w:r>
      <w:r w:rsidRPr="00946740">
        <w:rPr>
          <w:rFonts w:ascii="Garamond" w:hAnsi="Garamond"/>
          <w:sz w:val="28"/>
          <w:szCs w:val="28"/>
        </w:rPr>
        <w:t xml:space="preserve"> Him, </w:t>
      </w:r>
    </w:p>
    <w:p w14:paraId="47826887" w14:textId="092C6670" w:rsidR="007675F0" w:rsidRPr="00946740" w:rsidRDefault="0075743D" w:rsidP="00156684">
      <w:pPr>
        <w:pStyle w:val="ListParagraph"/>
        <w:ind w:left="1440"/>
        <w:rPr>
          <w:rFonts w:ascii="Garamond" w:hAnsi="Garamond"/>
          <w:sz w:val="28"/>
          <w:szCs w:val="28"/>
        </w:rPr>
      </w:pPr>
      <w:r>
        <w:rPr>
          <w:rFonts w:ascii="Garamond" w:hAnsi="Garamond"/>
          <w:sz w:val="28"/>
          <w:szCs w:val="28"/>
        </w:rPr>
        <w:t xml:space="preserve">in </w:t>
      </w:r>
      <w:r w:rsidR="007675F0" w:rsidRPr="00946740">
        <w:rPr>
          <w:rFonts w:ascii="Garamond" w:hAnsi="Garamond"/>
          <w:sz w:val="28"/>
          <w:szCs w:val="28"/>
        </w:rPr>
        <w:t xml:space="preserve">His love, </w:t>
      </w:r>
      <w:r w:rsidR="000F2479" w:rsidRPr="00946740">
        <w:rPr>
          <w:rFonts w:ascii="Garamond" w:hAnsi="Garamond"/>
          <w:sz w:val="28"/>
          <w:szCs w:val="28"/>
        </w:rPr>
        <w:t xml:space="preserve">in </w:t>
      </w:r>
      <w:r w:rsidR="007675F0" w:rsidRPr="00946740">
        <w:rPr>
          <w:rFonts w:ascii="Garamond" w:hAnsi="Garamond"/>
          <w:sz w:val="28"/>
          <w:szCs w:val="28"/>
        </w:rPr>
        <w:t>His sufficiency</w:t>
      </w:r>
      <w:r w:rsidR="00714A82">
        <w:rPr>
          <w:rFonts w:ascii="Garamond" w:hAnsi="Garamond"/>
          <w:sz w:val="28"/>
          <w:szCs w:val="28"/>
        </w:rPr>
        <w:t>,</w:t>
      </w:r>
      <w:r w:rsidR="007675F0" w:rsidRPr="00946740">
        <w:rPr>
          <w:rFonts w:ascii="Garamond" w:hAnsi="Garamond"/>
          <w:sz w:val="28"/>
          <w:szCs w:val="28"/>
        </w:rPr>
        <w:t xml:space="preserve"> and </w:t>
      </w:r>
      <w:r w:rsidR="000F2479" w:rsidRPr="00946740">
        <w:rPr>
          <w:rFonts w:ascii="Garamond" w:hAnsi="Garamond"/>
          <w:sz w:val="28"/>
          <w:szCs w:val="28"/>
        </w:rPr>
        <w:t xml:space="preserve">in </w:t>
      </w:r>
      <w:r w:rsidR="007675F0" w:rsidRPr="00946740">
        <w:rPr>
          <w:rFonts w:ascii="Garamond" w:hAnsi="Garamond"/>
          <w:sz w:val="28"/>
          <w:szCs w:val="28"/>
        </w:rPr>
        <w:t>His benevolence.</w:t>
      </w:r>
    </w:p>
    <w:p w14:paraId="40A98219" w14:textId="0BF9DA46" w:rsidR="006B2FEF" w:rsidRPr="001C088D" w:rsidRDefault="00156684" w:rsidP="00156684">
      <w:pPr>
        <w:pStyle w:val="ListParagraph"/>
        <w:numPr>
          <w:ilvl w:val="0"/>
          <w:numId w:val="1"/>
        </w:numPr>
        <w:rPr>
          <w:rFonts w:ascii="Garamond" w:hAnsi="Garamond"/>
          <w:b/>
          <w:bCs/>
          <w:color w:val="FF0000"/>
          <w:sz w:val="28"/>
          <w:szCs w:val="28"/>
        </w:rPr>
      </w:pPr>
      <w:r w:rsidRPr="001C088D">
        <w:rPr>
          <w:rFonts w:ascii="Garamond" w:hAnsi="Garamond"/>
          <w:b/>
          <w:bCs/>
          <w:sz w:val="28"/>
          <w:szCs w:val="28"/>
        </w:rPr>
        <w:t xml:space="preserve">A </w:t>
      </w:r>
      <w:r w:rsidR="00164404" w:rsidRPr="001C088D">
        <w:rPr>
          <w:rFonts w:ascii="Garamond" w:hAnsi="Garamond"/>
          <w:b/>
          <w:bCs/>
          <w:sz w:val="28"/>
          <w:szCs w:val="28"/>
        </w:rPr>
        <w:t>Holy and good God</w:t>
      </w:r>
      <w:r w:rsidR="00B4015D" w:rsidRPr="001C088D">
        <w:rPr>
          <w:rFonts w:ascii="Garamond" w:hAnsi="Garamond"/>
          <w:b/>
          <w:bCs/>
          <w:sz w:val="28"/>
          <w:szCs w:val="28"/>
        </w:rPr>
        <w:t>, through the ages,</w:t>
      </w:r>
      <w:r w:rsidR="00164404" w:rsidRPr="001C088D">
        <w:rPr>
          <w:rFonts w:ascii="Garamond" w:hAnsi="Garamond"/>
          <w:b/>
          <w:bCs/>
          <w:sz w:val="28"/>
          <w:szCs w:val="28"/>
        </w:rPr>
        <w:t xml:space="preserve"> </w:t>
      </w:r>
      <w:r w:rsidR="00B4015D" w:rsidRPr="001C088D">
        <w:rPr>
          <w:rFonts w:ascii="Garamond" w:hAnsi="Garamond"/>
          <w:b/>
          <w:bCs/>
          <w:sz w:val="28"/>
          <w:szCs w:val="28"/>
        </w:rPr>
        <w:t xml:space="preserve">masterfully </w:t>
      </w:r>
      <w:r w:rsidRPr="001C088D">
        <w:rPr>
          <w:rFonts w:ascii="Garamond" w:hAnsi="Garamond"/>
          <w:b/>
          <w:bCs/>
          <w:sz w:val="28"/>
          <w:szCs w:val="28"/>
        </w:rPr>
        <w:t>work</w:t>
      </w:r>
      <w:r w:rsidR="00B4015D" w:rsidRPr="001C088D">
        <w:rPr>
          <w:rFonts w:ascii="Garamond" w:hAnsi="Garamond"/>
          <w:b/>
          <w:bCs/>
          <w:sz w:val="28"/>
          <w:szCs w:val="28"/>
        </w:rPr>
        <w:t>ed</w:t>
      </w:r>
      <w:r w:rsidR="001C088D" w:rsidRPr="001C088D">
        <w:rPr>
          <w:rFonts w:ascii="Garamond" w:hAnsi="Garamond"/>
          <w:b/>
          <w:bCs/>
          <w:sz w:val="28"/>
          <w:szCs w:val="28"/>
        </w:rPr>
        <w:t>/is working</w:t>
      </w:r>
      <w:r w:rsidR="00B4015D" w:rsidRPr="001C088D">
        <w:rPr>
          <w:rFonts w:ascii="Garamond" w:hAnsi="Garamond"/>
          <w:b/>
          <w:bCs/>
          <w:sz w:val="28"/>
          <w:szCs w:val="28"/>
        </w:rPr>
        <w:t xml:space="preserve"> His </w:t>
      </w:r>
      <w:r w:rsidR="00EE05AE" w:rsidRPr="001C088D">
        <w:rPr>
          <w:rFonts w:ascii="Garamond" w:hAnsi="Garamond"/>
          <w:b/>
          <w:bCs/>
          <w:sz w:val="28"/>
          <w:szCs w:val="28"/>
        </w:rPr>
        <w:t xml:space="preserve">gracious </w:t>
      </w:r>
      <w:r w:rsidR="00164404" w:rsidRPr="001C088D">
        <w:rPr>
          <w:rFonts w:ascii="Garamond" w:hAnsi="Garamond"/>
          <w:b/>
          <w:bCs/>
          <w:sz w:val="28"/>
          <w:szCs w:val="28"/>
        </w:rPr>
        <w:t>plan</w:t>
      </w:r>
      <w:r w:rsidR="006B2FEF" w:rsidRPr="001C088D">
        <w:rPr>
          <w:rFonts w:ascii="Garamond" w:hAnsi="Garamond"/>
          <w:b/>
          <w:bCs/>
          <w:sz w:val="28"/>
          <w:szCs w:val="28"/>
        </w:rPr>
        <w:t>…</w:t>
      </w:r>
    </w:p>
    <w:p w14:paraId="41F0CE47" w14:textId="55ED553D" w:rsidR="006B11AC" w:rsidRPr="00946740" w:rsidRDefault="007675F0" w:rsidP="006B2FEF">
      <w:pPr>
        <w:pStyle w:val="ListParagraph"/>
        <w:ind w:left="1080"/>
        <w:rPr>
          <w:rFonts w:ascii="Garamond" w:hAnsi="Garamond"/>
          <w:i/>
          <w:color w:val="FF0000"/>
          <w:sz w:val="28"/>
          <w:szCs w:val="28"/>
        </w:rPr>
      </w:pPr>
      <w:r w:rsidRPr="0075743D">
        <w:rPr>
          <w:rFonts w:ascii="Garamond" w:hAnsi="Garamond"/>
          <w:i/>
          <w:iCs/>
          <w:color w:val="FF0000"/>
          <w:sz w:val="28"/>
          <w:szCs w:val="28"/>
        </w:rPr>
        <w:t>In</w:t>
      </w:r>
      <w:r w:rsidRPr="00946740">
        <w:rPr>
          <w:rFonts w:ascii="Garamond" w:hAnsi="Garamond"/>
          <w:i/>
          <w:color w:val="FF0000"/>
          <w:sz w:val="28"/>
          <w:szCs w:val="28"/>
        </w:rPr>
        <w:t xml:space="preserve"> love, He predestined us for adoption through Jesus Christ, according to kind intention of</w:t>
      </w:r>
    </w:p>
    <w:p w14:paraId="2CA8BEF3" w14:textId="0CEBEEAA" w:rsidR="000F2479" w:rsidRPr="0075743D" w:rsidRDefault="007675F0" w:rsidP="00DE489F">
      <w:pPr>
        <w:ind w:left="360" w:right="-180" w:firstLine="720"/>
        <w:rPr>
          <w:rFonts w:ascii="Garamond" w:hAnsi="Garamond"/>
          <w:color w:val="FF0000"/>
          <w:sz w:val="28"/>
          <w:szCs w:val="28"/>
        </w:rPr>
      </w:pPr>
      <w:r w:rsidRPr="0075743D">
        <w:rPr>
          <w:rFonts w:ascii="Garamond" w:hAnsi="Garamond"/>
          <w:i/>
          <w:color w:val="FF0000"/>
          <w:sz w:val="28"/>
          <w:szCs w:val="28"/>
        </w:rPr>
        <w:t xml:space="preserve">His will, to the praise of the glory of His grace, which He freely </w:t>
      </w:r>
      <w:r w:rsidR="00A054C3" w:rsidRPr="0075743D">
        <w:rPr>
          <w:rFonts w:ascii="Garamond" w:hAnsi="Garamond"/>
          <w:i/>
          <w:color w:val="FF0000"/>
          <w:sz w:val="28"/>
          <w:szCs w:val="28"/>
        </w:rPr>
        <w:t>bestowed on us in Christ Jesus.</w:t>
      </w:r>
      <w:r w:rsidRPr="0075743D">
        <w:rPr>
          <w:rFonts w:ascii="Garamond" w:hAnsi="Garamond"/>
          <w:color w:val="FF0000"/>
          <w:sz w:val="28"/>
          <w:szCs w:val="28"/>
        </w:rPr>
        <w:t xml:space="preserve"> </w:t>
      </w:r>
      <w:r w:rsidR="00DE489F" w:rsidRPr="00DE489F">
        <w:rPr>
          <w:rFonts w:ascii="Garamond" w:hAnsi="Garamond"/>
          <w:color w:val="FF0000"/>
          <w:sz w:val="28"/>
          <w:szCs w:val="28"/>
        </w:rPr>
        <w:t>Eph 1:4-6</w:t>
      </w:r>
    </w:p>
    <w:p w14:paraId="5EDFD459" w14:textId="77777777" w:rsidR="001C088D" w:rsidRPr="001C088D" w:rsidRDefault="001C088D" w:rsidP="00156684">
      <w:pPr>
        <w:pStyle w:val="ListParagraph"/>
        <w:ind w:left="1080"/>
        <w:rPr>
          <w:rFonts w:ascii="Garamond" w:hAnsi="Garamond"/>
          <w:color w:val="FF0000"/>
          <w:sz w:val="13"/>
          <w:szCs w:val="13"/>
        </w:rPr>
      </w:pPr>
    </w:p>
    <w:p w14:paraId="33594C7E" w14:textId="103C81FA" w:rsidR="000F2479" w:rsidRPr="001C088D" w:rsidRDefault="007675F0" w:rsidP="00156684">
      <w:pPr>
        <w:pStyle w:val="ListParagraph"/>
        <w:numPr>
          <w:ilvl w:val="0"/>
          <w:numId w:val="17"/>
        </w:numPr>
        <w:rPr>
          <w:rFonts w:ascii="Garamond" w:hAnsi="Garamond"/>
          <w:b/>
          <w:bCs/>
          <w:i/>
          <w:color w:val="FF0000"/>
          <w:sz w:val="28"/>
          <w:szCs w:val="28"/>
        </w:rPr>
      </w:pPr>
      <w:r w:rsidRPr="001C088D">
        <w:rPr>
          <w:rFonts w:ascii="Garamond" w:hAnsi="Garamond"/>
          <w:b/>
          <w:bCs/>
          <w:sz w:val="28"/>
          <w:szCs w:val="28"/>
        </w:rPr>
        <w:t xml:space="preserve">There was </w:t>
      </w:r>
      <w:r w:rsidRPr="001C088D">
        <w:rPr>
          <w:rFonts w:ascii="Garamond" w:hAnsi="Garamond"/>
          <w:b/>
          <w:bCs/>
          <w:sz w:val="28"/>
          <w:szCs w:val="28"/>
          <w:u w:val="single"/>
        </w:rPr>
        <w:t>no other way</w:t>
      </w:r>
      <w:r w:rsidR="006B2FEF" w:rsidRPr="001C088D">
        <w:rPr>
          <w:rFonts w:ascii="Garamond" w:hAnsi="Garamond"/>
          <w:b/>
          <w:bCs/>
          <w:sz w:val="28"/>
          <w:szCs w:val="28"/>
        </w:rPr>
        <w:t xml:space="preserve">, mere creation to be </w:t>
      </w:r>
      <w:r w:rsidR="006B2FEF" w:rsidRPr="001C088D">
        <w:rPr>
          <w:rFonts w:ascii="Garamond" w:hAnsi="Garamond"/>
          <w:b/>
          <w:bCs/>
          <w:sz w:val="28"/>
          <w:szCs w:val="28"/>
          <w:u w:val="single"/>
        </w:rPr>
        <w:t>made</w:t>
      </w:r>
      <w:r w:rsidRPr="001C088D">
        <w:rPr>
          <w:rFonts w:ascii="Garamond" w:hAnsi="Garamond"/>
          <w:b/>
          <w:bCs/>
          <w:sz w:val="28"/>
          <w:szCs w:val="28"/>
        </w:rPr>
        <w:t xml:space="preserve"> and </w:t>
      </w:r>
      <w:r w:rsidRPr="001C088D">
        <w:rPr>
          <w:rFonts w:ascii="Garamond" w:hAnsi="Garamond"/>
          <w:b/>
          <w:bCs/>
          <w:sz w:val="28"/>
          <w:szCs w:val="28"/>
          <w:u w:val="single"/>
        </w:rPr>
        <w:t>remain</w:t>
      </w:r>
      <w:r w:rsidR="006B2FEF" w:rsidRPr="001C088D">
        <w:rPr>
          <w:rFonts w:ascii="Garamond" w:hAnsi="Garamond"/>
          <w:b/>
          <w:bCs/>
          <w:sz w:val="28"/>
          <w:szCs w:val="28"/>
        </w:rPr>
        <w:t>, h</w:t>
      </w:r>
      <w:r w:rsidRPr="001C088D">
        <w:rPr>
          <w:rFonts w:ascii="Garamond" w:hAnsi="Garamond"/>
          <w:b/>
          <w:bCs/>
          <w:sz w:val="28"/>
          <w:szCs w:val="28"/>
        </w:rPr>
        <w:t>oly enough to dwell f</w:t>
      </w:r>
      <w:r w:rsidR="00A054C3" w:rsidRPr="001C088D">
        <w:rPr>
          <w:rFonts w:ascii="Garamond" w:hAnsi="Garamond"/>
          <w:b/>
          <w:bCs/>
          <w:sz w:val="28"/>
          <w:szCs w:val="28"/>
        </w:rPr>
        <w:t>reely</w:t>
      </w:r>
      <w:r w:rsidR="00B4015D" w:rsidRPr="001C088D">
        <w:rPr>
          <w:rFonts w:ascii="Garamond" w:hAnsi="Garamond"/>
          <w:b/>
          <w:bCs/>
          <w:sz w:val="28"/>
          <w:szCs w:val="28"/>
        </w:rPr>
        <w:t xml:space="preserve"> and blessed </w:t>
      </w:r>
      <w:r w:rsidR="00A054C3" w:rsidRPr="001C088D">
        <w:rPr>
          <w:rFonts w:ascii="Garamond" w:hAnsi="Garamond"/>
          <w:b/>
          <w:bCs/>
          <w:sz w:val="28"/>
          <w:szCs w:val="28"/>
        </w:rPr>
        <w:t xml:space="preserve">in </w:t>
      </w:r>
      <w:r w:rsidR="001C088D" w:rsidRPr="001C088D">
        <w:rPr>
          <w:rFonts w:ascii="Garamond" w:hAnsi="Garamond"/>
          <w:b/>
          <w:bCs/>
          <w:sz w:val="28"/>
          <w:szCs w:val="28"/>
        </w:rPr>
        <w:t xml:space="preserve">the presence of God, </w:t>
      </w:r>
      <w:r w:rsidR="001C088D">
        <w:rPr>
          <w:rFonts w:ascii="Garamond" w:hAnsi="Garamond"/>
          <w:b/>
          <w:bCs/>
          <w:sz w:val="28"/>
          <w:szCs w:val="28"/>
        </w:rPr>
        <w:t xml:space="preserve">in glorious </w:t>
      </w:r>
      <w:r w:rsidR="001C088D" w:rsidRPr="001C088D">
        <w:rPr>
          <w:rFonts w:ascii="Garamond" w:hAnsi="Garamond"/>
          <w:b/>
          <w:bCs/>
          <w:sz w:val="28"/>
          <w:szCs w:val="28"/>
        </w:rPr>
        <w:t xml:space="preserve">heaven, </w:t>
      </w:r>
      <w:r w:rsidR="00A054C3" w:rsidRPr="001C088D">
        <w:rPr>
          <w:rFonts w:ascii="Garamond" w:hAnsi="Garamond"/>
          <w:b/>
          <w:bCs/>
          <w:sz w:val="28"/>
          <w:szCs w:val="28"/>
        </w:rPr>
        <w:t>forever…</w:t>
      </w:r>
    </w:p>
    <w:p w14:paraId="27FC6D89" w14:textId="3C2D17E1" w:rsidR="00815756" w:rsidRPr="00FA09AE" w:rsidRDefault="007675F0" w:rsidP="00FA09AE">
      <w:pPr>
        <w:pStyle w:val="ListParagraph"/>
        <w:ind w:left="1080"/>
        <w:rPr>
          <w:rFonts w:ascii="Garamond" w:hAnsi="Garamond"/>
          <w:b/>
          <w:sz w:val="28"/>
          <w:szCs w:val="28"/>
        </w:rPr>
      </w:pPr>
      <w:r w:rsidRPr="00946740">
        <w:rPr>
          <w:rFonts w:ascii="Garamond" w:hAnsi="Garamond"/>
          <w:i/>
          <w:color w:val="FF0000"/>
          <w:sz w:val="28"/>
          <w:szCs w:val="28"/>
        </w:rPr>
        <w:t>For I consider that the sufferings of this present time are not worthy to be compared with glory that is to</w:t>
      </w:r>
      <w:r w:rsidR="00C61BE3" w:rsidRPr="00946740">
        <w:rPr>
          <w:rFonts w:ascii="Garamond" w:hAnsi="Garamond"/>
          <w:i/>
          <w:color w:val="FF0000"/>
          <w:sz w:val="28"/>
          <w:szCs w:val="28"/>
        </w:rPr>
        <w:t xml:space="preserve"> be revealed to us. For the anxious longing of the creation waits eagerly for the revealing of the sons of God. For the creation was subjected to futility, not willingly, but because of Him who subjected it in hope that the creation itself also will be set free from its (inevitable) slavery to corruption, into the freedom of th</w:t>
      </w:r>
      <w:r w:rsidR="00A054C3" w:rsidRPr="00946740">
        <w:rPr>
          <w:rFonts w:ascii="Garamond" w:hAnsi="Garamond"/>
          <w:i/>
          <w:color w:val="FF0000"/>
          <w:sz w:val="28"/>
          <w:szCs w:val="28"/>
        </w:rPr>
        <w:t>e glory of the children of God.</w:t>
      </w:r>
      <w:r w:rsidR="0075743D">
        <w:rPr>
          <w:rFonts w:ascii="Garamond" w:hAnsi="Garamond"/>
          <w:i/>
          <w:color w:val="FF0000"/>
          <w:sz w:val="28"/>
          <w:szCs w:val="28"/>
        </w:rPr>
        <w:t xml:space="preserve"> </w:t>
      </w:r>
      <w:r w:rsidR="0075743D" w:rsidRPr="00DE489F">
        <w:rPr>
          <w:rFonts w:ascii="Garamond" w:hAnsi="Garamond"/>
          <w:color w:val="FF0000"/>
          <w:sz w:val="28"/>
          <w:szCs w:val="28"/>
        </w:rPr>
        <w:t>Rom 8:</w:t>
      </w:r>
      <w:r w:rsidR="0075743D" w:rsidRPr="0075743D">
        <w:rPr>
          <w:rFonts w:ascii="Garamond" w:hAnsi="Garamond"/>
          <w:i/>
          <w:iCs/>
          <w:color w:val="FF0000"/>
          <w:sz w:val="28"/>
          <w:szCs w:val="28"/>
        </w:rPr>
        <w:t>20-21</w:t>
      </w:r>
    </w:p>
    <w:p w14:paraId="1A02E362" w14:textId="77777777" w:rsidR="00815756" w:rsidRPr="00815756" w:rsidRDefault="00815756" w:rsidP="00815756">
      <w:pPr>
        <w:rPr>
          <w:rFonts w:ascii="Garamond" w:hAnsi="Garamond"/>
          <w:b/>
          <w:sz w:val="28"/>
          <w:szCs w:val="28"/>
        </w:rPr>
      </w:pPr>
    </w:p>
    <w:p w14:paraId="7BD9EC6E" w14:textId="77777777" w:rsidR="007547B6" w:rsidRPr="00F47AF5" w:rsidRDefault="007547B6" w:rsidP="007547B6">
      <w:pPr>
        <w:pStyle w:val="ListParagraph"/>
        <w:ind w:left="1440"/>
        <w:rPr>
          <w:rFonts w:ascii="Garamond" w:hAnsi="Garamond"/>
          <w:sz w:val="28"/>
          <w:szCs w:val="28"/>
        </w:rPr>
      </w:pPr>
    </w:p>
    <w:p w14:paraId="72504340" w14:textId="77777777" w:rsidR="00F47AF5" w:rsidRPr="00F47AF5" w:rsidRDefault="00F47AF5" w:rsidP="00F47AF5">
      <w:pPr>
        <w:pStyle w:val="ListParagraph"/>
        <w:rPr>
          <w:rFonts w:ascii="Garamond" w:hAnsi="Garamond"/>
          <w:sz w:val="28"/>
          <w:szCs w:val="28"/>
        </w:rPr>
      </w:pPr>
    </w:p>
    <w:sectPr w:rsidR="00F47AF5" w:rsidRPr="00F47AF5" w:rsidSect="0075743D">
      <w:headerReference w:type="default" r:id="rId10"/>
      <w:pgSz w:w="12240" w:h="15840"/>
      <w:pgMar w:top="720" w:right="72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63962" w14:textId="77777777" w:rsidR="00A473A5" w:rsidRDefault="00A473A5" w:rsidP="00823DC4">
      <w:r>
        <w:separator/>
      </w:r>
    </w:p>
  </w:endnote>
  <w:endnote w:type="continuationSeparator" w:id="0">
    <w:p w14:paraId="2CF7E750" w14:textId="77777777" w:rsidR="00A473A5" w:rsidRDefault="00A473A5" w:rsidP="00823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A5B5E" w14:textId="77777777" w:rsidR="00A473A5" w:rsidRDefault="00A473A5" w:rsidP="00823DC4">
      <w:r>
        <w:separator/>
      </w:r>
    </w:p>
  </w:footnote>
  <w:footnote w:type="continuationSeparator" w:id="0">
    <w:p w14:paraId="355DC7A5" w14:textId="77777777" w:rsidR="00A473A5" w:rsidRDefault="00A473A5" w:rsidP="00823D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1A0B0" w14:textId="368DCC11" w:rsidR="00205657" w:rsidRDefault="00205657">
    <w:pPr>
      <w:pStyle w:val="Header"/>
    </w:pPr>
    <w:r>
      <w:t xml:space="preserve">Zondra Scott </w:t>
    </w:r>
    <w:r w:rsidR="002F01F3">
      <w:t>2025</w:t>
    </w:r>
  </w:p>
  <w:p w14:paraId="206FD901" w14:textId="77777777" w:rsidR="002F01F3" w:rsidRDefault="00205657">
    <w:pPr>
      <w:pStyle w:val="Header"/>
      <w:rPr>
        <w:sz w:val="20"/>
        <w:szCs w:val="20"/>
      </w:rPr>
    </w:pPr>
    <w:r w:rsidRPr="00205657">
      <w:rPr>
        <w:sz w:val="20"/>
        <w:szCs w:val="20"/>
      </w:rPr>
      <w:t>(</w:t>
    </w:r>
    <w:r w:rsidR="00A94041">
      <w:rPr>
        <w:sz w:val="20"/>
        <w:szCs w:val="20"/>
      </w:rPr>
      <w:t xml:space="preserve">Limited </w:t>
    </w:r>
    <w:r w:rsidR="00156684">
      <w:rPr>
        <w:sz w:val="20"/>
        <w:szCs w:val="20"/>
      </w:rPr>
      <w:t xml:space="preserve">permissions: </w:t>
    </w:r>
  </w:p>
  <w:p w14:paraId="21929245" w14:textId="78DA7F8A" w:rsidR="00205657" w:rsidRPr="00205657" w:rsidRDefault="00DE489F" w:rsidP="002F01F3">
    <w:pPr>
      <w:pStyle w:val="Header"/>
      <w:rPr>
        <w:sz w:val="20"/>
        <w:szCs w:val="20"/>
      </w:rPr>
    </w:pPr>
    <w:r>
      <w:rPr>
        <w:sz w:val="20"/>
        <w:szCs w:val="20"/>
      </w:rPr>
      <w:t>sing</w:t>
    </w:r>
    <w:r w:rsidR="002F01F3">
      <w:rPr>
        <w:sz w:val="20"/>
        <w:szCs w:val="20"/>
      </w:rPr>
      <w:t>le</w:t>
    </w:r>
    <w:r>
      <w:rPr>
        <w:sz w:val="20"/>
        <w:szCs w:val="20"/>
      </w:rPr>
      <w:t xml:space="preserve"> cop</w:t>
    </w:r>
    <w:r w:rsidR="002F01F3">
      <w:rPr>
        <w:sz w:val="20"/>
        <w:szCs w:val="20"/>
      </w:rPr>
      <w:t>y</w:t>
    </w:r>
    <w:r>
      <w:rPr>
        <w:sz w:val="20"/>
        <w:szCs w:val="20"/>
      </w:rPr>
      <w:t xml:space="preserve"> </w:t>
    </w:r>
    <w:r w:rsidR="00156684">
      <w:rPr>
        <w:sz w:val="20"/>
        <w:szCs w:val="20"/>
      </w:rPr>
      <w:t>reproduction</w:t>
    </w:r>
    <w:r w:rsidR="00205657">
      <w:rPr>
        <w:sz w:val="20"/>
        <w:szCs w:val="20"/>
      </w:rPr>
      <w:t>)</w:t>
    </w:r>
    <w:r w:rsidR="00205657" w:rsidRPr="00205657">
      <w:rPr>
        <w:sz w:val="20"/>
        <w:szCs w:val="20"/>
      </w:rPr>
      <w:t xml:space="preserve"> </w:t>
    </w:r>
    <w:r w:rsidR="002F01F3">
      <w:rPr>
        <w:sz w:val="20"/>
        <w:szCs w:val="20"/>
      </w:rPr>
      <w:tab/>
      <w:t xml:space="preserve"> </w:t>
    </w:r>
  </w:p>
  <w:p w14:paraId="4BB55708" w14:textId="77777777" w:rsidR="00205657" w:rsidRDefault="002056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1BA0"/>
    <w:multiLevelType w:val="hybridMultilevel"/>
    <w:tmpl w:val="7750A138"/>
    <w:lvl w:ilvl="0" w:tplc="FFFFFFFF">
      <w:start w:val="1"/>
      <w:numFmt w:val="decimal"/>
      <w:lvlText w:val="%1."/>
      <w:lvlJc w:val="left"/>
      <w:pPr>
        <w:ind w:left="1440" w:hanging="360"/>
      </w:pPr>
      <w:rPr>
        <w:b/>
        <w:i w:val="0"/>
        <w:color w:val="auto"/>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11E0C84"/>
    <w:multiLevelType w:val="hybridMultilevel"/>
    <w:tmpl w:val="D1845D50"/>
    <w:lvl w:ilvl="0" w:tplc="22AA353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5068D3"/>
    <w:multiLevelType w:val="hybridMultilevel"/>
    <w:tmpl w:val="D98C478C"/>
    <w:lvl w:ilvl="0" w:tplc="04090017">
      <w:start w:val="1"/>
      <w:numFmt w:val="lowerLetter"/>
      <w:lvlText w:val="%1)"/>
      <w:lvlJc w:val="left"/>
      <w:pPr>
        <w:ind w:left="1440" w:hanging="360"/>
      </w:pPr>
    </w:lvl>
    <w:lvl w:ilvl="1" w:tplc="04090017">
      <w:start w:val="1"/>
      <w:numFmt w:val="lowerLetter"/>
      <w:lvlText w:val="%2)"/>
      <w:lvlJc w:val="left"/>
      <w:pPr>
        <w:ind w:left="144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602300B"/>
    <w:multiLevelType w:val="multilevel"/>
    <w:tmpl w:val="E03E52BE"/>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rPr>
        <w:rFonts w:ascii="Garamond" w:eastAsiaTheme="minorHAnsi" w:hAnsi="Garamond" w:cstheme="minorBidi"/>
        <w:color w:val="auto"/>
      </w:rPr>
    </w:lvl>
    <w:lvl w:ilvl="3">
      <w:start w:val="1"/>
      <w:numFmt w:val="decimal"/>
      <w:lvlText w:val="%4."/>
      <w:lvlJc w:val="left"/>
      <w:pPr>
        <w:ind w:left="1440" w:hanging="360"/>
      </w:pPr>
      <w:rPr>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79170DE"/>
    <w:multiLevelType w:val="hybridMultilevel"/>
    <w:tmpl w:val="B8DE9536"/>
    <w:lvl w:ilvl="0" w:tplc="22F6A5D0">
      <w:start w:val="1"/>
      <w:numFmt w:val="bullet"/>
      <w:lvlText w:val=""/>
      <w:lvlJc w:val="left"/>
      <w:pPr>
        <w:ind w:left="720" w:hanging="360"/>
      </w:pPr>
      <w:rPr>
        <w:rFonts w:ascii="Symbol" w:hAnsi="Symbol" w:hint="default"/>
        <w:color w:val="000000" w:themeColor="text1"/>
      </w:rPr>
    </w:lvl>
    <w:lvl w:ilvl="1" w:tplc="0409000F">
      <w:start w:val="1"/>
      <w:numFmt w:val="decimal"/>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F3FBA"/>
    <w:multiLevelType w:val="hybridMultilevel"/>
    <w:tmpl w:val="CACEDEB4"/>
    <w:lvl w:ilvl="0" w:tplc="F2427C70">
      <w:start w:val="1"/>
      <w:numFmt w:val="decimal"/>
      <w:lvlText w:val="%1."/>
      <w:lvlJc w:val="left"/>
      <w:pPr>
        <w:ind w:left="1440" w:hanging="360"/>
      </w:pPr>
      <w:rPr>
        <w:color w:val="auto"/>
      </w:rPr>
    </w:lvl>
    <w:lvl w:ilvl="1" w:tplc="F7AAEF40">
      <w:start w:val="1"/>
      <w:numFmt w:val="lowerLetter"/>
      <w:lvlText w:val="%2."/>
      <w:lvlJc w:val="left"/>
      <w:pPr>
        <w:ind w:left="2160" w:hanging="360"/>
      </w:pPr>
      <w:rPr>
        <w:color w:val="auto"/>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1D26058"/>
    <w:multiLevelType w:val="hybridMultilevel"/>
    <w:tmpl w:val="85B87AAA"/>
    <w:lvl w:ilvl="0" w:tplc="04090017">
      <w:start w:val="1"/>
      <w:numFmt w:val="lowerLetter"/>
      <w:lvlText w:val="%1)"/>
      <w:lvlJc w:val="left"/>
      <w:pPr>
        <w:ind w:left="1440" w:hanging="360"/>
      </w:pPr>
      <w:rPr>
        <w:rFonts w:hint="default"/>
        <w:color w:val="auto"/>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C14505E"/>
    <w:multiLevelType w:val="hybridMultilevel"/>
    <w:tmpl w:val="77241C66"/>
    <w:lvl w:ilvl="0" w:tplc="D8A48BFE">
      <w:start w:val="1"/>
      <w:numFmt w:val="decimal"/>
      <w:lvlText w:val="%1."/>
      <w:lvlJc w:val="left"/>
      <w:pPr>
        <w:ind w:left="1560" w:hanging="360"/>
      </w:pPr>
      <w:rPr>
        <w:b/>
        <w:i w:val="0"/>
        <w:color w:val="auto"/>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8" w15:restartNumberingAfterBreak="0">
    <w:nsid w:val="1EBF29ED"/>
    <w:multiLevelType w:val="hybridMultilevel"/>
    <w:tmpl w:val="AACA84A2"/>
    <w:lvl w:ilvl="0" w:tplc="92149B8C">
      <w:start w:val="1"/>
      <w:numFmt w:val="decimal"/>
      <w:lvlText w:val="%1."/>
      <w:lvlJc w:val="left"/>
      <w:pPr>
        <w:ind w:left="1440" w:hanging="360"/>
      </w:pPr>
      <w:rPr>
        <w:b/>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33C6CBF"/>
    <w:multiLevelType w:val="hybridMultilevel"/>
    <w:tmpl w:val="7750A138"/>
    <w:lvl w:ilvl="0" w:tplc="67D26060">
      <w:start w:val="1"/>
      <w:numFmt w:val="decimal"/>
      <w:lvlText w:val="%1."/>
      <w:lvlJc w:val="left"/>
      <w:pPr>
        <w:ind w:left="1440" w:hanging="360"/>
      </w:pPr>
      <w:rPr>
        <w:b/>
        <w:i w:val="0"/>
        <w:color w:val="auto"/>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4B61D3D"/>
    <w:multiLevelType w:val="hybridMultilevel"/>
    <w:tmpl w:val="20D04A8C"/>
    <w:lvl w:ilvl="0" w:tplc="414417D2">
      <w:start w:val="5"/>
      <w:numFmt w:val="decimal"/>
      <w:lvlText w:val="%1."/>
      <w:lvlJc w:val="left"/>
      <w:pPr>
        <w:ind w:left="180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BB0746"/>
    <w:multiLevelType w:val="hybridMultilevel"/>
    <w:tmpl w:val="26B2EE8A"/>
    <w:lvl w:ilvl="0" w:tplc="D3388A08">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1DD1D40"/>
    <w:multiLevelType w:val="hybridMultilevel"/>
    <w:tmpl w:val="37B6C63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33323FAA"/>
    <w:multiLevelType w:val="hybridMultilevel"/>
    <w:tmpl w:val="6E72858C"/>
    <w:lvl w:ilvl="0" w:tplc="22AA353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DB228F"/>
    <w:multiLevelType w:val="hybridMultilevel"/>
    <w:tmpl w:val="B7D86F22"/>
    <w:lvl w:ilvl="0" w:tplc="C3BED048">
      <w:start w:val="1"/>
      <w:numFmt w:val="decimal"/>
      <w:lvlText w:val="%1."/>
      <w:lvlJc w:val="left"/>
      <w:pPr>
        <w:ind w:left="1440" w:hanging="360"/>
      </w:pPr>
      <w:rPr>
        <w:b/>
        <w:bCs w:val="0"/>
        <w:i w:val="0"/>
        <w:iCs/>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3E7755B"/>
    <w:multiLevelType w:val="hybridMultilevel"/>
    <w:tmpl w:val="F5E60DFC"/>
    <w:lvl w:ilvl="0" w:tplc="22AA353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797D00"/>
    <w:multiLevelType w:val="multilevel"/>
    <w:tmpl w:val="3D50A4A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7D47AC6"/>
    <w:multiLevelType w:val="hybridMultilevel"/>
    <w:tmpl w:val="96D6384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8" w15:restartNumberingAfterBreak="0">
    <w:nsid w:val="3A4943FB"/>
    <w:multiLevelType w:val="hybridMultilevel"/>
    <w:tmpl w:val="86BEA678"/>
    <w:lvl w:ilvl="0" w:tplc="04090017">
      <w:start w:val="1"/>
      <w:numFmt w:val="lowerLetter"/>
      <w:lvlText w:val="%1)"/>
      <w:lvlJc w:val="left"/>
      <w:pPr>
        <w:ind w:left="1440" w:hanging="360"/>
      </w:pPr>
      <w:rPr>
        <w:b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3C816D29"/>
    <w:multiLevelType w:val="multilevel"/>
    <w:tmpl w:val="612648D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bullet"/>
      <w:lvlText w:val=""/>
      <w:lvlJc w:val="left"/>
      <w:pPr>
        <w:ind w:left="1800" w:hanging="360"/>
      </w:pPr>
      <w:rPr>
        <w:rFonts w:ascii="Wingdings" w:hAnsi="Wingdings" w:hint="default"/>
      </w:rPr>
    </w:lvl>
    <w:lvl w:ilvl="5">
      <w:start w:val="1"/>
      <w:numFmt w:val="lowerLetter"/>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EA160C1"/>
    <w:multiLevelType w:val="multilevel"/>
    <w:tmpl w:val="123E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274472"/>
    <w:multiLevelType w:val="hybridMultilevel"/>
    <w:tmpl w:val="D2C0B59A"/>
    <w:lvl w:ilvl="0" w:tplc="FFFFFFFF">
      <w:start w:val="1"/>
      <w:numFmt w:val="bullet"/>
      <w:lvlText w:val=""/>
      <w:lvlJc w:val="left"/>
      <w:pPr>
        <w:ind w:left="2160" w:hanging="360"/>
      </w:pPr>
      <w:rPr>
        <w:rFonts w:ascii="Wingdings" w:hAnsi="Wingdings" w:hint="default"/>
        <w:color w:val="auto"/>
      </w:rPr>
    </w:lvl>
    <w:lvl w:ilvl="1" w:tplc="0748D92A">
      <w:start w:val="1"/>
      <w:numFmt w:val="decimal"/>
      <w:lvlText w:val="%2."/>
      <w:lvlJc w:val="left"/>
      <w:pPr>
        <w:ind w:left="1440" w:hanging="360"/>
      </w:pPr>
      <w:rPr>
        <w:b/>
        <w:bCs/>
        <w:i w:val="0"/>
        <w:iCs/>
        <w:color w:val="000000" w:themeColor="text1"/>
      </w:rPr>
    </w:lvl>
    <w:lvl w:ilvl="2" w:tplc="FFFFFFFF">
      <w:start w:val="1"/>
      <w:numFmt w:val="bullet"/>
      <w:lvlText w:val=""/>
      <w:lvlJc w:val="left"/>
      <w:pPr>
        <w:ind w:left="3600" w:hanging="360"/>
      </w:pPr>
      <w:rPr>
        <w:rFonts w:ascii="Wingdings" w:hAnsi="Wingdings" w:hint="default"/>
      </w:rPr>
    </w:lvl>
    <w:lvl w:ilvl="3" w:tplc="FFFFFFFF">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2" w15:restartNumberingAfterBreak="0">
    <w:nsid w:val="441B750F"/>
    <w:multiLevelType w:val="multilevel"/>
    <w:tmpl w:val="8E840062"/>
    <w:lvl w:ilvl="0">
      <w:start w:val="1"/>
      <w:numFmt w:val="decimal"/>
      <w:lvlText w:val="%1."/>
      <w:lvlJc w:val="left"/>
      <w:pPr>
        <w:ind w:left="1440" w:hanging="360"/>
      </w:pPr>
      <w:rPr>
        <w:b/>
        <w:i w:val="0"/>
        <w:color w:val="auto"/>
      </w:rPr>
    </w:lvl>
    <w:lvl w:ilvl="1">
      <w:start w:val="1"/>
      <w:numFmt w:val="lowerLetter"/>
      <w:lvlText w:val="%2)"/>
      <w:lvlJc w:val="left"/>
      <w:pPr>
        <w:ind w:left="1440" w:hanging="360"/>
      </w:pPr>
    </w:lvl>
    <w:lvl w:ilvl="2">
      <w:start w:val="1"/>
      <w:numFmt w:val="lowerLetter"/>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rPr>
        <w:b/>
        <w:bCs/>
      </w:r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3" w15:restartNumberingAfterBreak="0">
    <w:nsid w:val="4A1A1D67"/>
    <w:multiLevelType w:val="multilevel"/>
    <w:tmpl w:val="FF7494C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color w:val="auto"/>
      </w:rPr>
    </w:lvl>
    <w:lvl w:ilvl="3">
      <w:start w:val="8"/>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509650D0"/>
    <w:multiLevelType w:val="hybridMultilevel"/>
    <w:tmpl w:val="1C4A83AC"/>
    <w:lvl w:ilvl="0" w:tplc="027CCB56">
      <w:start w:val="1"/>
      <w:numFmt w:val="bullet"/>
      <w:lvlText w:val=""/>
      <w:lvlJc w:val="left"/>
      <w:pPr>
        <w:ind w:left="3060" w:hanging="360"/>
      </w:pPr>
      <w:rPr>
        <w:rFonts w:ascii="Wingdings" w:hAnsi="Wingdings"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5" w15:restartNumberingAfterBreak="0">
    <w:nsid w:val="53B62599"/>
    <w:multiLevelType w:val="multilevel"/>
    <w:tmpl w:val="E06C0946"/>
    <w:lvl w:ilvl="0">
      <w:start w:val="3"/>
      <w:numFmt w:val="decimal"/>
      <w:lvlText w:val="%1."/>
      <w:lvlJc w:val="left"/>
      <w:pPr>
        <w:ind w:left="1440" w:hanging="360"/>
      </w:pPr>
      <w:rPr>
        <w:rFonts w:hint="default"/>
        <w:b/>
        <w:i w:val="0"/>
        <w:color w:val="auto"/>
      </w:rPr>
    </w:lvl>
    <w:lvl w:ilvl="1">
      <w:start w:val="1"/>
      <w:numFmt w:val="bullet"/>
      <w:lvlText w:val=""/>
      <w:lvlJc w:val="left"/>
      <w:pPr>
        <w:ind w:left="1800" w:hanging="360"/>
      </w:pPr>
      <w:rPr>
        <w:rFonts w:ascii="Wingdings" w:hAnsi="Wingdings" w:hint="default"/>
        <w:i w:val="0"/>
        <w:color w:val="auto"/>
      </w:rPr>
    </w:lvl>
    <w:lvl w:ilvl="2">
      <w:start w:val="1"/>
      <w:numFmt w:val="bullet"/>
      <w:lvlText w:val=""/>
      <w:lvlJc w:val="left"/>
      <w:pPr>
        <w:ind w:left="2160" w:hanging="360"/>
      </w:pPr>
      <w:rPr>
        <w:rFonts w:ascii="Wingdings" w:hAnsi="Wingding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26" w15:restartNumberingAfterBreak="0">
    <w:nsid w:val="56391463"/>
    <w:multiLevelType w:val="hybridMultilevel"/>
    <w:tmpl w:val="7820E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CB42D6"/>
    <w:multiLevelType w:val="hybridMultilevel"/>
    <w:tmpl w:val="9F2E24E0"/>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5C8D4D4B"/>
    <w:multiLevelType w:val="multilevel"/>
    <w:tmpl w:val="E30E419E"/>
    <w:lvl w:ilvl="0">
      <w:start w:val="4"/>
      <w:numFmt w:val="decimal"/>
      <w:lvlText w:val="%1."/>
      <w:lvlJc w:val="left"/>
      <w:pPr>
        <w:ind w:left="1800" w:hanging="360"/>
      </w:pPr>
      <w:rPr>
        <w:rFonts w:hint="default"/>
        <w:b/>
        <w:i w:val="0"/>
        <w:color w:val="auto"/>
      </w:rPr>
    </w:lvl>
    <w:lvl w:ilvl="1">
      <w:start w:val="1"/>
      <w:numFmt w:val="bullet"/>
      <w:lvlText w:val=""/>
      <w:lvlJc w:val="left"/>
      <w:pPr>
        <w:ind w:left="2160" w:hanging="360"/>
      </w:pPr>
      <w:rPr>
        <w:rFonts w:ascii="Wingdings" w:hAnsi="Wingdings" w:hint="default"/>
        <w:i w:val="0"/>
        <w:color w:val="auto"/>
      </w:rPr>
    </w:lvl>
    <w:lvl w:ilvl="2">
      <w:start w:val="1"/>
      <w:numFmt w:val="bullet"/>
      <w:lvlText w:val=""/>
      <w:lvlJc w:val="left"/>
      <w:pPr>
        <w:ind w:left="2520" w:hanging="360"/>
      </w:pPr>
      <w:rPr>
        <w:rFonts w:ascii="Wingdings" w:hAnsi="Wingdings" w:hint="default"/>
      </w:rPr>
    </w:lvl>
    <w:lvl w:ilvl="3">
      <w:start w:val="1"/>
      <w:numFmt w:val="decimal"/>
      <w:lvlText w:val="(%4)"/>
      <w:lvlJc w:val="left"/>
      <w:pPr>
        <w:ind w:left="288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left"/>
      <w:pPr>
        <w:ind w:left="3600" w:hanging="360"/>
      </w:pPr>
      <w:rPr>
        <w:rFonts w:hint="default"/>
      </w:rPr>
    </w:lvl>
    <w:lvl w:ilvl="6">
      <w:start w:val="1"/>
      <w:numFmt w:val="decimal"/>
      <w:lvlText w:val="%7."/>
      <w:lvlJc w:val="left"/>
      <w:pPr>
        <w:ind w:left="3960" w:hanging="360"/>
      </w:pPr>
      <w:rPr>
        <w:rFonts w:hint="default"/>
      </w:rPr>
    </w:lvl>
    <w:lvl w:ilvl="7">
      <w:start w:val="1"/>
      <w:numFmt w:val="lowerLetter"/>
      <w:lvlText w:val="%8."/>
      <w:lvlJc w:val="left"/>
      <w:pPr>
        <w:ind w:left="4320" w:hanging="360"/>
      </w:pPr>
      <w:rPr>
        <w:rFonts w:hint="default"/>
      </w:rPr>
    </w:lvl>
    <w:lvl w:ilvl="8">
      <w:start w:val="1"/>
      <w:numFmt w:val="lowerRoman"/>
      <w:lvlText w:val="%9."/>
      <w:lvlJc w:val="left"/>
      <w:pPr>
        <w:ind w:left="4680" w:hanging="360"/>
      </w:pPr>
      <w:rPr>
        <w:rFonts w:hint="default"/>
      </w:rPr>
    </w:lvl>
  </w:abstractNum>
  <w:abstractNum w:abstractNumId="29" w15:restartNumberingAfterBreak="0">
    <w:nsid w:val="5DC65238"/>
    <w:multiLevelType w:val="multilevel"/>
    <w:tmpl w:val="CCDED5FC"/>
    <w:lvl w:ilvl="0">
      <w:start w:val="1"/>
      <w:numFmt w:val="decimal"/>
      <w:lvlText w:val="%1."/>
      <w:lvlJc w:val="left"/>
      <w:pPr>
        <w:ind w:left="1440" w:hanging="360"/>
      </w:pPr>
      <w:rPr>
        <w:rFonts w:hint="default"/>
        <w:b/>
        <w:i w:val="0"/>
        <w:color w:val="auto"/>
      </w:rPr>
    </w:lvl>
    <w:lvl w:ilvl="1">
      <w:start w:val="1"/>
      <w:numFmt w:val="bullet"/>
      <w:lvlText w:val=""/>
      <w:lvlJc w:val="left"/>
      <w:pPr>
        <w:ind w:left="1800" w:hanging="360"/>
      </w:pPr>
      <w:rPr>
        <w:rFonts w:ascii="Wingdings" w:hAnsi="Wingdings" w:hint="default"/>
        <w:i w:val="0"/>
        <w:color w:val="auto"/>
      </w:rPr>
    </w:lvl>
    <w:lvl w:ilvl="2">
      <w:start w:val="1"/>
      <w:numFmt w:val="bullet"/>
      <w:lvlText w:val=""/>
      <w:lvlJc w:val="left"/>
      <w:pPr>
        <w:ind w:left="2160" w:hanging="360"/>
      </w:pPr>
      <w:rPr>
        <w:rFonts w:ascii="Wingdings" w:hAnsi="Wingding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30" w15:restartNumberingAfterBreak="0">
    <w:nsid w:val="60502D52"/>
    <w:multiLevelType w:val="multilevel"/>
    <w:tmpl w:val="F2065AA2"/>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rPr>
        <w:i w:val="0"/>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61E729F6"/>
    <w:multiLevelType w:val="multilevel"/>
    <w:tmpl w:val="E03E52BE"/>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rPr>
        <w:rFonts w:ascii="Garamond" w:eastAsiaTheme="minorHAnsi" w:hAnsi="Garamond" w:cstheme="minorBidi"/>
        <w:color w:val="auto"/>
      </w:rPr>
    </w:lvl>
    <w:lvl w:ilvl="3">
      <w:start w:val="1"/>
      <w:numFmt w:val="decimal"/>
      <w:lvlText w:val="%4."/>
      <w:lvlJc w:val="left"/>
      <w:pPr>
        <w:ind w:left="1440" w:hanging="360"/>
      </w:pPr>
      <w:rPr>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6224419A"/>
    <w:multiLevelType w:val="hybridMultilevel"/>
    <w:tmpl w:val="16C2547A"/>
    <w:lvl w:ilvl="0" w:tplc="6A0CCD06">
      <w:start w:val="1"/>
      <w:numFmt w:val="decimal"/>
      <w:lvlText w:val="%1."/>
      <w:lvlJc w:val="left"/>
      <w:pPr>
        <w:ind w:left="1800" w:hanging="360"/>
      </w:pPr>
      <w:rPr>
        <w:b/>
        <w:color w:val="auto"/>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64304D02"/>
    <w:multiLevelType w:val="hybridMultilevel"/>
    <w:tmpl w:val="F74A523A"/>
    <w:lvl w:ilvl="0" w:tplc="1C205A86">
      <w:start w:val="1"/>
      <w:numFmt w:val="bullet"/>
      <w:lvlText w:val=""/>
      <w:lvlJc w:val="left"/>
      <w:pPr>
        <w:ind w:left="720" w:hanging="360"/>
      </w:pPr>
      <w:rPr>
        <w:rFonts w:ascii="Symbol" w:hAnsi="Symbol" w:hint="default"/>
        <w:color w:val="auto"/>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6C037D"/>
    <w:multiLevelType w:val="hybridMultilevel"/>
    <w:tmpl w:val="0F6022F8"/>
    <w:lvl w:ilvl="0" w:tplc="51E88BC6">
      <w:start w:val="4"/>
      <w:numFmt w:val="decimal"/>
      <w:lvlText w:val="%1."/>
      <w:lvlJc w:val="left"/>
      <w:pPr>
        <w:ind w:left="144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AC0B89"/>
    <w:multiLevelType w:val="hybridMultilevel"/>
    <w:tmpl w:val="B540C6C2"/>
    <w:lvl w:ilvl="0" w:tplc="EDF8055A">
      <w:start w:val="1"/>
      <w:numFmt w:val="bullet"/>
      <w:lvlText w:val=""/>
      <w:lvlJc w:val="left"/>
      <w:pPr>
        <w:ind w:left="720" w:hanging="360"/>
      </w:pPr>
      <w:rPr>
        <w:rFonts w:ascii="Symbol" w:hAnsi="Symbol" w:hint="default"/>
        <w:color w:val="000000" w:themeColor="text1"/>
      </w:rPr>
    </w:lvl>
    <w:lvl w:ilvl="1" w:tplc="208049BA">
      <w:start w:val="1"/>
      <w:numFmt w:val="decimal"/>
      <w:lvlText w:val="%2."/>
      <w:lvlJc w:val="left"/>
      <w:pPr>
        <w:ind w:left="1440" w:hanging="360"/>
      </w:pPr>
      <w:rPr>
        <w:b/>
        <w:bCs w:val="0"/>
        <w:i w:val="0"/>
        <w:iCs/>
        <w:color w:val="000000" w:themeColor="text1"/>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D20AC1"/>
    <w:multiLevelType w:val="multilevel"/>
    <w:tmpl w:val="E604A4D4"/>
    <w:lvl w:ilvl="0">
      <w:start w:val="7"/>
      <w:numFmt w:val="decimal"/>
      <w:lvlText w:val="%1."/>
      <w:lvlJc w:val="left"/>
      <w:pPr>
        <w:ind w:left="1440" w:hanging="360"/>
      </w:pPr>
      <w:rPr>
        <w:rFonts w:hint="default"/>
        <w:b/>
        <w:i w:val="0"/>
        <w:color w:val="auto"/>
      </w:rPr>
    </w:lvl>
    <w:lvl w:ilvl="1">
      <w:start w:val="1"/>
      <w:numFmt w:val="bullet"/>
      <w:lvlText w:val=""/>
      <w:lvlJc w:val="left"/>
      <w:pPr>
        <w:ind w:left="1800" w:hanging="360"/>
      </w:pPr>
      <w:rPr>
        <w:rFonts w:ascii="Wingdings" w:hAnsi="Wingdings" w:hint="default"/>
        <w:i w:val="0"/>
        <w:color w:val="auto"/>
      </w:rPr>
    </w:lvl>
    <w:lvl w:ilvl="2">
      <w:start w:val="1"/>
      <w:numFmt w:val="bullet"/>
      <w:lvlText w:val=""/>
      <w:lvlJc w:val="left"/>
      <w:pPr>
        <w:ind w:left="2160" w:hanging="360"/>
      </w:pPr>
      <w:rPr>
        <w:rFonts w:ascii="Wingdings" w:hAnsi="Wingding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37" w15:restartNumberingAfterBreak="0">
    <w:nsid w:val="6BE160DF"/>
    <w:multiLevelType w:val="hybridMultilevel"/>
    <w:tmpl w:val="2CD08EDA"/>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EA457C2"/>
    <w:multiLevelType w:val="hybridMultilevel"/>
    <w:tmpl w:val="C9845CA4"/>
    <w:lvl w:ilvl="0" w:tplc="716A662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380A2D"/>
    <w:multiLevelType w:val="hybridMultilevel"/>
    <w:tmpl w:val="99F82906"/>
    <w:lvl w:ilvl="0" w:tplc="716A662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41DF5"/>
    <w:multiLevelType w:val="multilevel"/>
    <w:tmpl w:val="8D8E28B2"/>
    <w:lvl w:ilvl="0">
      <w:start w:val="1"/>
      <w:numFmt w:val="lowerLetter"/>
      <w:lvlText w:val="%1)"/>
      <w:lvlJc w:val="left"/>
      <w:pPr>
        <w:ind w:left="1440" w:hanging="360"/>
      </w:pPr>
      <w:rPr>
        <w:b/>
        <w:i w:val="0"/>
        <w:color w:val="auto"/>
      </w:rPr>
    </w:lvl>
    <w:lvl w:ilvl="1">
      <w:start w:val="1"/>
      <w:numFmt w:val="decimal"/>
      <w:lvlText w:val="%2."/>
      <w:lvlJc w:val="left"/>
      <w:pPr>
        <w:ind w:left="1800" w:hanging="360"/>
      </w:pPr>
      <w:rPr>
        <w:rFonts w:hint="default"/>
        <w:i w:val="0"/>
        <w:color w:val="auto"/>
      </w:rPr>
    </w:lvl>
    <w:lvl w:ilvl="2">
      <w:start w:val="1"/>
      <w:numFmt w:val="bullet"/>
      <w:lvlText w:val=""/>
      <w:lvlJc w:val="left"/>
      <w:pPr>
        <w:ind w:left="2160" w:hanging="360"/>
      </w:pPr>
      <w:rPr>
        <w:rFonts w:ascii="Wingdings" w:hAnsi="Wingdings" w:hint="default"/>
      </w:r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abstractNum w:abstractNumId="41" w15:restartNumberingAfterBreak="0">
    <w:nsid w:val="72532713"/>
    <w:multiLevelType w:val="hybridMultilevel"/>
    <w:tmpl w:val="85BE30D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000AC6"/>
    <w:multiLevelType w:val="hybridMultilevel"/>
    <w:tmpl w:val="E1ECA200"/>
    <w:lvl w:ilvl="0" w:tplc="FFFFFFFF">
      <w:start w:val="1"/>
      <w:numFmt w:val="decimal"/>
      <w:lvlText w:val="%1."/>
      <w:lvlJc w:val="left"/>
      <w:pPr>
        <w:ind w:left="1440" w:hanging="360"/>
      </w:pPr>
      <w:rPr>
        <w:b/>
        <w:i w:val="0"/>
        <w:color w:val="auto"/>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C437B43"/>
    <w:multiLevelType w:val="multilevel"/>
    <w:tmpl w:val="54188CCE"/>
    <w:lvl w:ilvl="0">
      <w:start w:val="1"/>
      <w:numFmt w:val="decimal"/>
      <w:lvlText w:val="%1."/>
      <w:lvlJc w:val="left"/>
      <w:pPr>
        <w:ind w:left="1440" w:hanging="360"/>
      </w:pPr>
      <w:rPr>
        <w:rFonts w:hint="default"/>
        <w:b/>
        <w:i w:val="0"/>
        <w:color w:val="auto"/>
      </w:rPr>
    </w:lvl>
    <w:lvl w:ilvl="1">
      <w:start w:val="1"/>
      <w:numFmt w:val="bullet"/>
      <w:lvlText w:val=""/>
      <w:lvlJc w:val="left"/>
      <w:pPr>
        <w:ind w:left="1800" w:hanging="360"/>
      </w:pPr>
      <w:rPr>
        <w:rFonts w:ascii="Wingdings" w:hAnsi="Wingdings" w:hint="default"/>
        <w:i w:val="0"/>
        <w:color w:val="auto"/>
      </w:rPr>
    </w:lvl>
    <w:lvl w:ilvl="2">
      <w:start w:val="1"/>
      <w:numFmt w:val="lowerLetter"/>
      <w:lvlText w:val="%3)"/>
      <w:lvlJc w:val="left"/>
      <w:pPr>
        <w:ind w:left="1440" w:hanging="360"/>
      </w:p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44" w15:restartNumberingAfterBreak="0">
    <w:nsid w:val="7DFD23B6"/>
    <w:multiLevelType w:val="multilevel"/>
    <w:tmpl w:val="69649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3755713">
    <w:abstractNumId w:val="35"/>
  </w:num>
  <w:num w:numId="2" w16cid:durableId="550071291">
    <w:abstractNumId w:val="7"/>
  </w:num>
  <w:num w:numId="3" w16cid:durableId="1548637162">
    <w:abstractNumId w:val="33"/>
  </w:num>
  <w:num w:numId="4" w16cid:durableId="715542115">
    <w:abstractNumId w:val="8"/>
  </w:num>
  <w:num w:numId="5" w16cid:durableId="622660271">
    <w:abstractNumId w:val="9"/>
  </w:num>
  <w:num w:numId="6" w16cid:durableId="1828013805">
    <w:abstractNumId w:val="19"/>
  </w:num>
  <w:num w:numId="7" w16cid:durableId="1247959730">
    <w:abstractNumId w:val="5"/>
  </w:num>
  <w:num w:numId="8" w16cid:durableId="1445731850">
    <w:abstractNumId w:val="22"/>
  </w:num>
  <w:num w:numId="9" w16cid:durableId="1718822467">
    <w:abstractNumId w:val="16"/>
  </w:num>
  <w:num w:numId="10" w16cid:durableId="2000183927">
    <w:abstractNumId w:val="4"/>
  </w:num>
  <w:num w:numId="11" w16cid:durableId="1451167221">
    <w:abstractNumId w:val="30"/>
  </w:num>
  <w:num w:numId="12" w16cid:durableId="1930892661">
    <w:abstractNumId w:val="1"/>
  </w:num>
  <w:num w:numId="13" w16cid:durableId="1604419166">
    <w:abstractNumId w:val="34"/>
  </w:num>
  <w:num w:numId="14" w16cid:durableId="1614556285">
    <w:abstractNumId w:val="13"/>
  </w:num>
  <w:num w:numId="15" w16cid:durableId="1436561243">
    <w:abstractNumId w:val="11"/>
  </w:num>
  <w:num w:numId="16" w16cid:durableId="1949266308">
    <w:abstractNumId w:val="3"/>
  </w:num>
  <w:num w:numId="17" w16cid:durableId="1035152843">
    <w:abstractNumId w:val="38"/>
  </w:num>
  <w:num w:numId="18" w16cid:durableId="1816799255">
    <w:abstractNumId w:val="39"/>
  </w:num>
  <w:num w:numId="19" w16cid:durableId="1911038915">
    <w:abstractNumId w:val="40"/>
  </w:num>
  <w:num w:numId="20" w16cid:durableId="1815902507">
    <w:abstractNumId w:val="14"/>
  </w:num>
  <w:num w:numId="21" w16cid:durableId="1575818980">
    <w:abstractNumId w:val="43"/>
  </w:num>
  <w:num w:numId="22" w16cid:durableId="726299536">
    <w:abstractNumId w:val="28"/>
  </w:num>
  <w:num w:numId="23" w16cid:durableId="292716181">
    <w:abstractNumId w:val="10"/>
  </w:num>
  <w:num w:numId="24" w16cid:durableId="1973630020">
    <w:abstractNumId w:val="6"/>
  </w:num>
  <w:num w:numId="25" w16cid:durableId="1740441475">
    <w:abstractNumId w:val="25"/>
  </w:num>
  <w:num w:numId="26" w16cid:durableId="259992556">
    <w:abstractNumId w:val="32"/>
  </w:num>
  <w:num w:numId="27" w16cid:durableId="2053534855">
    <w:abstractNumId w:val="29"/>
  </w:num>
  <w:num w:numId="28" w16cid:durableId="1526746203">
    <w:abstractNumId w:val="15"/>
  </w:num>
  <w:num w:numId="29" w16cid:durableId="41097564">
    <w:abstractNumId w:val="36"/>
  </w:num>
  <w:num w:numId="30" w16cid:durableId="1497381186">
    <w:abstractNumId w:val="23"/>
  </w:num>
  <w:num w:numId="31" w16cid:durableId="2121872160">
    <w:abstractNumId w:val="42"/>
  </w:num>
  <w:num w:numId="32" w16cid:durableId="834758220">
    <w:abstractNumId w:val="18"/>
  </w:num>
  <w:num w:numId="33" w16cid:durableId="5374484">
    <w:abstractNumId w:val="0"/>
  </w:num>
  <w:num w:numId="34" w16cid:durableId="2019577903">
    <w:abstractNumId w:val="27"/>
  </w:num>
  <w:num w:numId="35" w16cid:durableId="457188803">
    <w:abstractNumId w:val="26"/>
  </w:num>
  <w:num w:numId="36" w16cid:durableId="2066677899">
    <w:abstractNumId w:val="41"/>
  </w:num>
  <w:num w:numId="37" w16cid:durableId="286741725">
    <w:abstractNumId w:val="37"/>
  </w:num>
  <w:num w:numId="38" w16cid:durableId="1173255152">
    <w:abstractNumId w:val="2"/>
  </w:num>
  <w:num w:numId="39" w16cid:durableId="477302227">
    <w:abstractNumId w:val="21"/>
  </w:num>
  <w:num w:numId="40" w16cid:durableId="545994090">
    <w:abstractNumId w:val="24"/>
  </w:num>
  <w:num w:numId="41" w16cid:durableId="630592037">
    <w:abstractNumId w:val="17"/>
  </w:num>
  <w:num w:numId="42" w16cid:durableId="201596039">
    <w:abstractNumId w:val="31"/>
  </w:num>
  <w:num w:numId="43" w16cid:durableId="1226144233">
    <w:abstractNumId w:val="12"/>
  </w:num>
  <w:num w:numId="44" w16cid:durableId="1004938828">
    <w:abstractNumId w:val="20"/>
  </w:num>
  <w:num w:numId="45" w16cid:durableId="1387798521">
    <w:abstractNumId w:val="4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67D"/>
    <w:rsid w:val="00022C69"/>
    <w:rsid w:val="00033B86"/>
    <w:rsid w:val="00036613"/>
    <w:rsid w:val="000401CC"/>
    <w:rsid w:val="00060965"/>
    <w:rsid w:val="00061435"/>
    <w:rsid w:val="00063447"/>
    <w:rsid w:val="00086C2E"/>
    <w:rsid w:val="00091817"/>
    <w:rsid w:val="00094635"/>
    <w:rsid w:val="000D52EA"/>
    <w:rsid w:val="000F2479"/>
    <w:rsid w:val="000F5E15"/>
    <w:rsid w:val="0010100A"/>
    <w:rsid w:val="001317EC"/>
    <w:rsid w:val="001542A6"/>
    <w:rsid w:val="00156684"/>
    <w:rsid w:val="00164404"/>
    <w:rsid w:val="0017661C"/>
    <w:rsid w:val="00190E1A"/>
    <w:rsid w:val="001A79BC"/>
    <w:rsid w:val="001B1BE4"/>
    <w:rsid w:val="001C088D"/>
    <w:rsid w:val="001C1B3B"/>
    <w:rsid w:val="001E367D"/>
    <w:rsid w:val="001F329E"/>
    <w:rsid w:val="00205657"/>
    <w:rsid w:val="00243784"/>
    <w:rsid w:val="00247B84"/>
    <w:rsid w:val="002503FF"/>
    <w:rsid w:val="00260DE3"/>
    <w:rsid w:val="002727E3"/>
    <w:rsid w:val="002C26BF"/>
    <w:rsid w:val="002D70DA"/>
    <w:rsid w:val="002E6482"/>
    <w:rsid w:val="002F01F3"/>
    <w:rsid w:val="002F1789"/>
    <w:rsid w:val="003032A6"/>
    <w:rsid w:val="003072C0"/>
    <w:rsid w:val="00345C1B"/>
    <w:rsid w:val="003523C6"/>
    <w:rsid w:val="00365E1F"/>
    <w:rsid w:val="00366108"/>
    <w:rsid w:val="00375DD9"/>
    <w:rsid w:val="00375E45"/>
    <w:rsid w:val="003C1323"/>
    <w:rsid w:val="00407338"/>
    <w:rsid w:val="00431217"/>
    <w:rsid w:val="00432C66"/>
    <w:rsid w:val="00463E5E"/>
    <w:rsid w:val="004650C3"/>
    <w:rsid w:val="004C1092"/>
    <w:rsid w:val="004F26E5"/>
    <w:rsid w:val="004F56BF"/>
    <w:rsid w:val="00506C1E"/>
    <w:rsid w:val="00516B91"/>
    <w:rsid w:val="00517E08"/>
    <w:rsid w:val="005223D0"/>
    <w:rsid w:val="005369FB"/>
    <w:rsid w:val="00562455"/>
    <w:rsid w:val="005C5823"/>
    <w:rsid w:val="00616A51"/>
    <w:rsid w:val="00640C0B"/>
    <w:rsid w:val="00645252"/>
    <w:rsid w:val="006B11AC"/>
    <w:rsid w:val="006B2FEF"/>
    <w:rsid w:val="006B3B3D"/>
    <w:rsid w:val="006B460A"/>
    <w:rsid w:val="006B7B96"/>
    <w:rsid w:val="006D3D74"/>
    <w:rsid w:val="006E32B7"/>
    <w:rsid w:val="00714A82"/>
    <w:rsid w:val="00720C4F"/>
    <w:rsid w:val="007354CC"/>
    <w:rsid w:val="007474E2"/>
    <w:rsid w:val="00752F47"/>
    <w:rsid w:val="007547B6"/>
    <w:rsid w:val="0075743D"/>
    <w:rsid w:val="007675F0"/>
    <w:rsid w:val="0079312A"/>
    <w:rsid w:val="00793CFB"/>
    <w:rsid w:val="007A4A33"/>
    <w:rsid w:val="007E237B"/>
    <w:rsid w:val="007F3202"/>
    <w:rsid w:val="0080256E"/>
    <w:rsid w:val="00815756"/>
    <w:rsid w:val="00815ABE"/>
    <w:rsid w:val="00823DC4"/>
    <w:rsid w:val="00827954"/>
    <w:rsid w:val="008314B1"/>
    <w:rsid w:val="00875153"/>
    <w:rsid w:val="008772B0"/>
    <w:rsid w:val="00882EEB"/>
    <w:rsid w:val="00885017"/>
    <w:rsid w:val="00891C84"/>
    <w:rsid w:val="00907400"/>
    <w:rsid w:val="00946740"/>
    <w:rsid w:val="00950562"/>
    <w:rsid w:val="00954463"/>
    <w:rsid w:val="009574EB"/>
    <w:rsid w:val="00964A7F"/>
    <w:rsid w:val="00975023"/>
    <w:rsid w:val="00986B5B"/>
    <w:rsid w:val="009D0D97"/>
    <w:rsid w:val="009E7AA3"/>
    <w:rsid w:val="00A054C3"/>
    <w:rsid w:val="00A473A5"/>
    <w:rsid w:val="00A61EAC"/>
    <w:rsid w:val="00A82698"/>
    <w:rsid w:val="00A9204E"/>
    <w:rsid w:val="00A94041"/>
    <w:rsid w:val="00AB4DCC"/>
    <w:rsid w:val="00AB7888"/>
    <w:rsid w:val="00B05A91"/>
    <w:rsid w:val="00B4015D"/>
    <w:rsid w:val="00B914CF"/>
    <w:rsid w:val="00BB3C7D"/>
    <w:rsid w:val="00BD1E49"/>
    <w:rsid w:val="00BF35C3"/>
    <w:rsid w:val="00C61BE3"/>
    <w:rsid w:val="00C8668E"/>
    <w:rsid w:val="00CE482F"/>
    <w:rsid w:val="00D25111"/>
    <w:rsid w:val="00D42BE1"/>
    <w:rsid w:val="00D6457D"/>
    <w:rsid w:val="00D90400"/>
    <w:rsid w:val="00D90FED"/>
    <w:rsid w:val="00DE489F"/>
    <w:rsid w:val="00DE7B45"/>
    <w:rsid w:val="00E0702E"/>
    <w:rsid w:val="00E51BA1"/>
    <w:rsid w:val="00E87E25"/>
    <w:rsid w:val="00E9609D"/>
    <w:rsid w:val="00EB74D7"/>
    <w:rsid w:val="00EE05AE"/>
    <w:rsid w:val="00EE0B8D"/>
    <w:rsid w:val="00EE526B"/>
    <w:rsid w:val="00EE72B0"/>
    <w:rsid w:val="00F06B5D"/>
    <w:rsid w:val="00F47AF5"/>
    <w:rsid w:val="00F50451"/>
    <w:rsid w:val="00F91FF1"/>
    <w:rsid w:val="00FA09AE"/>
    <w:rsid w:val="00FF7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F5BEB"/>
  <w15:chartTrackingRefBased/>
  <w15:docId w15:val="{23916571-9272-4D69-A683-F7BD94D00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ListParagraph">
    <w:name w:val="List Paragraph"/>
    <w:basedOn w:val="Normal"/>
    <w:uiPriority w:val="34"/>
    <w:unhideWhenUsed/>
    <w:qFormat/>
    <w:rsid w:val="001E367D"/>
    <w:pPr>
      <w:ind w:left="720"/>
      <w:contextualSpacing/>
    </w:pPr>
  </w:style>
  <w:style w:type="character" w:customStyle="1" w:styleId="apple-converted-space">
    <w:name w:val="apple-converted-space"/>
    <w:basedOn w:val="DefaultParagraphFont"/>
    <w:rsid w:val="00B914CF"/>
  </w:style>
  <w:style w:type="character" w:customStyle="1" w:styleId="uv3um">
    <w:name w:val="uv3um"/>
    <w:basedOn w:val="DefaultParagraphFont"/>
    <w:rsid w:val="001B1BE4"/>
  </w:style>
  <w:style w:type="character" w:customStyle="1" w:styleId="text">
    <w:name w:val="text"/>
    <w:basedOn w:val="DefaultParagraphFont"/>
    <w:rsid w:val="00061435"/>
  </w:style>
  <w:style w:type="character" w:customStyle="1" w:styleId="verse">
    <w:name w:val="verse"/>
    <w:basedOn w:val="DefaultParagraphFont"/>
    <w:rsid w:val="003C1323"/>
  </w:style>
  <w:style w:type="character" w:customStyle="1" w:styleId="t286pc">
    <w:name w:val="t286pc"/>
    <w:basedOn w:val="DefaultParagraphFont"/>
    <w:rsid w:val="0080256E"/>
  </w:style>
  <w:style w:type="paragraph" w:styleId="NormalWeb">
    <w:name w:val="Normal (Web)"/>
    <w:basedOn w:val="Normal"/>
    <w:uiPriority w:val="99"/>
    <w:unhideWhenUsed/>
    <w:rsid w:val="00022C69"/>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es\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8753097-e3b6-40c0-9a6e-0b261be997bf" xsi:nil="true"/>
    <lcf76f155ced4ddcb4097134ff3c332f xmlns="c625b0e5-6a51-43da-bebf-e7b953fb030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586092A202F84481E93D3B9D0A1530" ma:contentTypeVersion="15" ma:contentTypeDescription="Create a new document." ma:contentTypeScope="" ma:versionID="bb483b20beed118f2011a6089f23307e">
  <xsd:schema xmlns:xsd="http://www.w3.org/2001/XMLSchema" xmlns:xs="http://www.w3.org/2001/XMLSchema" xmlns:p="http://schemas.microsoft.com/office/2006/metadata/properties" xmlns:ns2="c625b0e5-6a51-43da-bebf-e7b953fb030b" xmlns:ns3="f8753097-e3b6-40c0-9a6e-0b261be997bf" targetNamespace="http://schemas.microsoft.com/office/2006/metadata/properties" ma:root="true" ma:fieldsID="ed7e9d3f7f0bdfcc2efa91fe3db9a7da" ns2:_="" ns3:_="">
    <xsd:import namespace="c625b0e5-6a51-43da-bebf-e7b953fb030b"/>
    <xsd:import namespace="f8753097-e3b6-40c0-9a6e-0b261be99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25b0e5-6a51-43da-bebf-e7b953fb03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9de7770-989b-46fd-be0c-5b46b359382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753097-e3b6-40c0-9a6e-0b261be99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dbbc04-9b39-4480-b066-a24d3cf72ac4}" ma:internalName="TaxCatchAll" ma:showField="CatchAllData" ma:web="f8753097-e3b6-40c0-9a6e-0b261be997b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D328A7B6-9352-47A2-AEFF-C19ADEE5E6F6}"/>
</file>

<file path=customXml/itemProps3.xml><?xml version="1.0" encoding="utf-8"?>
<ds:datastoreItem xmlns:ds="http://schemas.openxmlformats.org/officeDocument/2006/customXml" ds:itemID="{D0C86AB6-BD44-4AA5-A03F-72A379AAC7D6}"/>
</file>

<file path=docProps/app.xml><?xml version="1.0" encoding="utf-8"?>
<Properties xmlns="http://schemas.openxmlformats.org/officeDocument/2006/extended-properties" xmlns:vt="http://schemas.openxmlformats.org/officeDocument/2006/docPropsVTypes">
  <Template>Single spaced (blank)</Template>
  <TotalTime>26</TotalTime>
  <Pages>9</Pages>
  <Words>3334</Words>
  <Characters>14470</Characters>
  <Application>Microsoft Office Word</Application>
  <DocSecurity>0</DocSecurity>
  <Lines>361</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jules</dc:creator>
  <cp:keywords/>
  <dc:description/>
  <cp:lastModifiedBy>Zondra Scott</cp:lastModifiedBy>
  <cp:revision>7</cp:revision>
  <cp:lastPrinted>2017-02-23T16:06:00Z</cp:lastPrinted>
  <dcterms:created xsi:type="dcterms:W3CDTF">2025-10-14T15:01:00Z</dcterms:created>
  <dcterms:modified xsi:type="dcterms:W3CDTF">2025-10-22T21:07:00Z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0x01010093586092A202F84481E93D3B9D0A1530</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